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CAC67" w14:textId="77777777" w:rsidR="00A62A51" w:rsidRDefault="00A62A51" w:rsidP="00A62A51">
      <w:pPr>
        <w:pStyle w:val="TitleB"/>
      </w:pPr>
      <w:r>
        <w:t>EXHIBIT A-1</w:t>
      </w:r>
    </w:p>
    <w:p w14:paraId="3B5EBC91" w14:textId="77777777" w:rsidR="00A62A51" w:rsidRDefault="00380AC9" w:rsidP="00A62A51">
      <w:pPr>
        <w:pStyle w:val="TitleB"/>
      </w:pPr>
      <w:r>
        <w:t>FORM OF [RULE 144A][</w:t>
      </w:r>
      <w:r w:rsidR="00A62A51">
        <w:t>TEMPORARY REGULATION S][PERMANENT REGULATION S] CLASS [A-1, CLASS A-2, CLASS A-3, CLASS M-1, CLASS B-1, CLASS B-2 AND CLASS B-3] CERTIFICATES</w:t>
      </w:r>
    </w:p>
    <w:p w14:paraId="3C74D5A7" w14:textId="77777777" w:rsidR="00A62A51" w:rsidRDefault="00A62A51" w:rsidP="00A62A51">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69352C60" w14:textId="77777777" w:rsidR="00997846" w:rsidRDefault="00997846" w:rsidP="00997846">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[FOR THE CLASS A-1, CLASS A-2, CLASS A-3, CLASS M-1, CLASS B-1 AND CLASS B-2 CERTIFICATES: AND CERTAIN OTHER RIGHTS AND OBLIGATIONS]. </w:t>
      </w:r>
    </w:p>
    <w:p w14:paraId="37F44E5E" w14:textId="77777777" w:rsidR="00A62A51" w:rsidRDefault="00A62A51" w:rsidP="00A62A51">
      <w:pPr>
        <w:pStyle w:val="BodyText"/>
      </w:pPr>
      <w:r>
        <w:t>THIS CERTIFICATE DOES NOT EVIDENCE AN OBLIGATION OF, OR AN INTEREST IN, AND IS NOT GUARANTEED BY, THE DEPOSITOR, THE TRUSTEE, THE SECURITIES ADMINISTRATOR, THE MASTER SERVICER, THE SPONSOR, THE SERVICER, THE SERVICING ADMINISTRATOR, THE GUARANTOR, THE ORIGINATORS, THE CERTIFICATE REGISTRAR, THE CUSTODIAN, THE INITIAL PURCHASERS OR ANY AFFILIATE OF ANY OF THEM AND IS NOT INSURED OR GUARANTEED BY ANY GOVERNMENTAL AGENCY OR INSTRUMENTALITY OR ANY OTHER ENTITY.</w:t>
      </w:r>
    </w:p>
    <w:p w14:paraId="326F50C7" w14:textId="77777777" w:rsidR="00A62A51" w:rsidRDefault="00A62A51" w:rsidP="00A62A51">
      <w:pPr>
        <w:pStyle w:val="BodyText"/>
      </w:pPr>
      <w:r>
        <w:t>[FOR THE CLASS A-2, CLASS A-3, CLASS M-1, CLASS B-1, CLASS B-2 AND CLASS B-3 CERTIFICATES: THIS CERTIFICATE IS SUBORDINATE IN RIGHT OF DISTRIBUTION AS DESCRIBED IN THE POOLING AND SERVICING AGREEMENT REFERRED TO HEREIN.]</w:t>
      </w:r>
    </w:p>
    <w:p w14:paraId="737AB9F5" w14:textId="77777777" w:rsidR="00A62A51" w:rsidRDefault="00A62A51" w:rsidP="00A62A51">
      <w:pPr>
        <w:pStyle w:val="BodyText"/>
      </w:pPr>
      <w:r>
        <w:t>DISTRIBUTIONS IN REDUCTION OF THE CERTIFICATE BALANCE OF THIS CERTIFICATE MAY BE MADE IN INSTALLMENTS AS SET FORTH HEREIN. ACCORDINGLY, THE CERTIFICATE BALANCE OF THIS CERTIFICATE AT ANY TIME MAY BE LESS THAN THE AMOUNT SHOWN ON THE FACE HEREOF.</w:t>
      </w:r>
    </w:p>
    <w:p w14:paraId="463CD9C6" w14:textId="77777777" w:rsidR="00A62A51" w:rsidRDefault="004B771A" w:rsidP="00A62A51">
      <w:pPr>
        <w:pStyle w:val="BodyText"/>
      </w:pPr>
      <w:r>
        <w:rPr>
          <w:noProof/>
          <w:lang w:bidi="ar-SA"/>
        </w:rPr>
        <mc:AlternateContent>
          <mc:Choice Requires="wps">
            <w:drawing>
              <wp:anchor distT="0" distB="0" distL="114300" distR="114300" simplePos="0" relativeHeight="251659264" behindDoc="0" locked="0" layoutInCell="0" allowOverlap="1" wp14:anchorId="38D3E21F" wp14:editId="33969834">
                <wp:simplePos x="0" y="0"/>
                <wp:positionH relativeFrom="column">
                  <wp:posOffset>0</wp:posOffset>
                </wp:positionH>
                <wp:positionV relativeFrom="page">
                  <wp:posOffset>9601200</wp:posOffset>
                </wp:positionV>
                <wp:extent cx="5943600" cy="274320"/>
                <wp:effectExtent l="0" t="0" r="0" b="11430"/>
                <wp:wrapNone/>
                <wp:docPr id="5" name="SWFootPg99"/>
                <wp:cNvGraphicFramePr/>
                <a:graphic xmlns:a="http://schemas.openxmlformats.org/drawingml/2006/main">
                  <a:graphicData uri="http://schemas.microsoft.com/office/word/2010/wordprocessingShape">
                    <wps:wsp>
                      <wps:cNvSpPr txBox="1"/>
                      <wps:spPr>
                        <a:xfrm>
                          <a:off x="0" y="0"/>
                          <a:ext cx="59436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1F46F5" w14:textId="77777777" w:rsidR="004B771A" w:rsidRPr="004B771A" w:rsidRDefault="004B771A" w:rsidP="004B771A">
                            <w:pPr>
                              <w:jc w:val="left"/>
                              <w:rPr>
                                <w:sz w:val="16"/>
                              </w:rPr>
                            </w:pPr>
                            <w:r>
                              <w:rPr>
                                <w:sz w:val="16"/>
                              </w:rPr>
                              <w:fldChar w:fldCharType="begin"/>
                            </w:r>
                            <w:r>
                              <w:rPr>
                                <w:sz w:val="16"/>
                              </w:rPr>
                              <w:instrText xml:space="preserve"> </w:instrText>
                            </w:r>
                            <w:r w:rsidRPr="004B771A">
                              <w:rPr>
                                <w:sz w:val="16"/>
                              </w:rPr>
                              <w:instrText>IF "</w:instrText>
                            </w:r>
                            <w:r w:rsidRPr="004B771A">
                              <w:rPr>
                                <w:sz w:val="16"/>
                              </w:rPr>
                              <w:fldChar w:fldCharType="begin"/>
                            </w:r>
                            <w:r w:rsidRPr="004B771A">
                              <w:rPr>
                                <w:sz w:val="16"/>
                              </w:rPr>
                              <w:instrText xml:space="preserve"> DOCVARIABLE "SWDocIDLocation" </w:instrText>
                            </w:r>
                            <w:r w:rsidRPr="004B771A">
                              <w:rPr>
                                <w:sz w:val="16"/>
                              </w:rPr>
                              <w:fldChar w:fldCharType="separate"/>
                            </w:r>
                            <w:r>
                              <w:rPr>
                                <w:sz w:val="16"/>
                              </w:rPr>
                              <w:instrText>2</w:instrText>
                            </w:r>
                            <w:r w:rsidRPr="004B771A">
                              <w:rPr>
                                <w:sz w:val="16"/>
                              </w:rPr>
                              <w:fldChar w:fldCharType="end"/>
                            </w:r>
                            <w:r w:rsidRPr="004B771A">
                              <w:rPr>
                                <w:sz w:val="16"/>
                              </w:rPr>
                              <w:instrText>" = "2" "</w:instrText>
                            </w:r>
                            <w:r w:rsidRPr="004B771A">
                              <w:rPr>
                                <w:sz w:val="16"/>
                              </w:rPr>
                              <w:fldChar w:fldCharType="begin"/>
                            </w:r>
                            <w:r w:rsidRPr="004B771A">
                              <w:rPr>
                                <w:sz w:val="16"/>
                              </w:rPr>
                              <w:instrText xml:space="preserve"> DOCPROPERTY "SWDocID" </w:instrText>
                            </w:r>
                            <w:r w:rsidRPr="004B771A">
                              <w:rPr>
                                <w:sz w:val="16"/>
                              </w:rPr>
                              <w:fldChar w:fldCharType="separate"/>
                            </w:r>
                            <w:r>
                              <w:rPr>
                                <w:sz w:val="16"/>
                              </w:rPr>
                              <w:instrText>068139.0000078 EMF_US 85133122v3</w:instrText>
                            </w:r>
                            <w:r w:rsidRPr="004B771A">
                              <w:rPr>
                                <w:sz w:val="16"/>
                              </w:rPr>
                              <w:fldChar w:fldCharType="end"/>
                            </w:r>
                            <w:r w:rsidRPr="004B771A">
                              <w:rPr>
                                <w:sz w:val="16"/>
                              </w:rPr>
                              <w:instrText>" ""</w:instrText>
                            </w:r>
                            <w:r>
                              <w:rPr>
                                <w:sz w:val="16"/>
                              </w:rPr>
                              <w:instrText xml:space="preserve"> </w:instrText>
                            </w:r>
                            <w:r>
                              <w:rPr>
                                <w:sz w:val="16"/>
                              </w:rPr>
                              <w:fldChar w:fldCharType="separate"/>
                            </w:r>
                            <w:r>
                              <w:rPr>
                                <w:noProof/>
                                <w:sz w:val="16"/>
                              </w:rPr>
                              <w:t>068139.0000078 EMF_US 85133122v3</w:t>
                            </w:r>
                            <w:r>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8D3E21F" id="_x0000_t202" coordsize="21600,21600" o:spt="202" path="m,l,21600r21600,l21600,xe">
                <v:stroke joinstyle="miter"/>
                <v:path gradientshapeok="t" o:connecttype="rect"/>
              </v:shapetype>
              <v:shape id="SWFootPg99" o:spid="_x0000_s1026" type="#_x0000_t202" style="position:absolute;left:0;text-align:left;margin-left:0;margin-top:756pt;width:468pt;height:21.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" o:allowincell="f" filled="f" stroked="f" strokeweight=".5pt">
                <v:textbox inset="0,0,0,0">
                  <w:txbxContent>
                    <w:p w14:paraId="3F1F46F5" w14:textId="77777777" w:rsidR="004B771A" w:rsidRPr="004B771A" w:rsidRDefault="004B771A" w:rsidP="004B771A">
                      <w:pPr>
                        <w:jc w:val="left"/>
                        <w:rPr>
                          <w:sz w:val="16"/>
                        </w:rPr>
                      </w:pPr>
                      <w:r>
                        <w:rPr>
                          <w:sz w:val="16"/>
                        </w:rPr>
                        <w:fldChar w:fldCharType="begin"/>
                      </w:r>
                      <w:r>
                        <w:rPr>
                          <w:sz w:val="16"/>
                        </w:rPr>
                        <w:instrText xml:space="preserve"> </w:instrText>
                      </w:r>
                      <w:r w:rsidRPr="004B771A">
                        <w:rPr>
                          <w:sz w:val="16"/>
                        </w:rPr>
                        <w:instrText>IF "</w:instrText>
                      </w:r>
                      <w:r w:rsidRPr="004B771A">
                        <w:rPr>
                          <w:sz w:val="16"/>
                        </w:rPr>
                        <w:fldChar w:fldCharType="begin"/>
                      </w:r>
                      <w:r w:rsidRPr="004B771A">
                        <w:rPr>
                          <w:sz w:val="16"/>
                        </w:rPr>
                        <w:instrText xml:space="preserve"> DOCVARIABLE "SWDocIDLocation" </w:instrText>
                      </w:r>
                      <w:r w:rsidRPr="004B771A">
                        <w:rPr>
                          <w:sz w:val="16"/>
                        </w:rPr>
                        <w:fldChar w:fldCharType="separate"/>
                      </w:r>
                      <w:r>
                        <w:rPr>
                          <w:sz w:val="16"/>
                        </w:rPr>
                        <w:instrText>2</w:instrText>
                      </w:r>
                      <w:r w:rsidRPr="004B771A">
                        <w:rPr>
                          <w:sz w:val="16"/>
                        </w:rPr>
                        <w:fldChar w:fldCharType="end"/>
                      </w:r>
                      <w:r w:rsidRPr="004B771A">
                        <w:rPr>
                          <w:sz w:val="16"/>
                        </w:rPr>
                        <w:instrText>" = "2" "</w:instrText>
                      </w:r>
                      <w:r w:rsidRPr="004B771A">
                        <w:rPr>
                          <w:sz w:val="16"/>
                        </w:rPr>
                        <w:fldChar w:fldCharType="begin"/>
                      </w:r>
                      <w:r w:rsidRPr="004B771A">
                        <w:rPr>
                          <w:sz w:val="16"/>
                        </w:rPr>
                        <w:instrText xml:space="preserve"> DOCPROPERTY "SWDocID" </w:instrText>
                      </w:r>
                      <w:r w:rsidRPr="004B771A">
                        <w:rPr>
                          <w:sz w:val="16"/>
                        </w:rPr>
                        <w:fldChar w:fldCharType="separate"/>
                      </w:r>
                      <w:r>
                        <w:rPr>
                          <w:sz w:val="16"/>
                        </w:rPr>
                        <w:instrText>068139.0000078 EMF_US 85133122v3</w:instrText>
                      </w:r>
                      <w:r w:rsidRPr="004B771A">
                        <w:rPr>
                          <w:sz w:val="16"/>
                        </w:rPr>
                        <w:fldChar w:fldCharType="end"/>
                      </w:r>
                      <w:r w:rsidRPr="004B771A">
                        <w:rPr>
                          <w:sz w:val="16"/>
                        </w:rPr>
                        <w:instrText>" ""</w:instrText>
                      </w:r>
                      <w:r>
                        <w:rPr>
                          <w:sz w:val="16"/>
                        </w:rPr>
                        <w:instrText xml:space="preserve"> </w:instrText>
                      </w:r>
                      <w:r>
                        <w:rPr>
                          <w:sz w:val="16"/>
                        </w:rPr>
                        <w:fldChar w:fldCharType="separate"/>
                      </w:r>
                      <w:r>
                        <w:rPr>
                          <w:noProof/>
                          <w:sz w:val="16"/>
                        </w:rPr>
                        <w:t>068139.0000078 EMF_US 85133122v3</w:t>
                      </w:r>
                      <w:r>
                        <w:rPr>
                          <w:sz w:val="16"/>
                        </w:rPr>
                        <w:fldChar w:fldCharType="end"/>
                      </w:r>
                    </w:p>
                  </w:txbxContent>
                </v:textbox>
                <w10:wrap anchory="page"/>
              </v:shape>
            </w:pict>
          </mc:Fallback>
        </mc:AlternateContent>
      </w:r>
      <w:r w:rsidR="00A62A51">
        <w:t>THIS CERTIFICATE HAS NOT BEEN REGISTERED UNDER THE SECURITIES ACT OF 1933, AS AMENDED (THE “</w:t>
      </w:r>
      <w:r w:rsidR="00A62A51">
        <w:rPr>
          <w:u w:val="single"/>
        </w:rPr>
        <w:t>1933 ACT</w:t>
      </w:r>
      <w:r w:rsidR="00A62A51">
        <w:t xml:space="preserve">”), OR ANY STATE SECURITIES LAWS. NEITHER THIS CERTIFICATE NOR ANY INTEREST OR PARTICIPATION HEREIN MAY BE </w:t>
      </w:r>
      <w:r w:rsidR="00A62A51">
        <w:lastRenderedPageBreak/>
        <w:t>REOFFERED, SOLD, ASSIGNED, TRANSFERRED, PLEDGED, ENCUMBERED OR OTHERWISE DISPOSED OF IN THE ABSENCE OF SUCH REGISTRATION, UNLESS SUCH TRANSACTION IS EXEMPT FROM, OR NOT SUBJECT TO, REGISTRATION.</w:t>
      </w:r>
    </w:p>
    <w:p w14:paraId="277B5ED1" w14:textId="77777777" w:rsidR="00A62A51" w:rsidRDefault="00A62A51" w:rsidP="00A62A51">
      <w:pPr>
        <w:pStyle w:val="BodyText"/>
      </w:pPr>
      <w:r>
        <w:t>THE HOLDER OF THIS CERTIFICATE BY ITS ACCEPTANCE HEREOF AGREES NOT TO OFFER, SELL OR OTHERWISE TRANSFER SUCH CERTIFICATE EXCEPT IN ACCORDANCE WITH ALL APPLICABLE S</w:t>
      </w:r>
      <w:r>
        <w:rPr>
          <w:rStyle w:val="BodyTextChar"/>
        </w:rPr>
        <w:t>T</w:t>
      </w:r>
      <w:r>
        <w: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14:paraId="42F14241" w14:textId="77777777" w:rsidR="00A62A51" w:rsidRDefault="00A62A51" w:rsidP="00A62A51">
      <w:pPr>
        <w:pStyle w:val="BodyText"/>
      </w:pPr>
      <w:r>
        <w:rPr>
          <w:color w:val="000000"/>
          <w:spacing w:val="-5"/>
          <w:w w:val="105"/>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14:paraId="3C8798A5" w14:textId="77777777" w:rsidR="00A62A51" w:rsidRDefault="00A62A51" w:rsidP="00A62A51">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38F7D466" w14:textId="77777777" w:rsidR="00A62A51" w:rsidRDefault="00A62A51" w:rsidP="00A62A51">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14:paraId="169C1A75"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14:paraId="7DAFC654" w14:textId="77777777" w:rsidR="00A62A51" w:rsidRDefault="00A62A51" w:rsidP="00A62A51">
      <w:pPr>
        <w:pStyle w:val="BodyText"/>
      </w:pPr>
      <w:r>
        <w:t xml:space="preserve">NO TRANSFER OF THIS CERTIFICATE OR ANY INTEREST THEREIN WILL BE REGISTERED TO AN EMPLOYEE BENEFIT PLAN (AS DEFINED IN SECTION 3(3) OF THE EMPLOYEE RETIREMENT INCOME SECURITY ACT OF 1974, AS AMENDED </w:t>
      </w:r>
      <w:r>
        <w:lastRenderedPageBreak/>
        <w:t>(“</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BENEFIT PLAN’S OR PLAN’S INVESTMENT IN SUCH ENTITY (EACH, A “</w:t>
      </w:r>
      <w:r>
        <w:rPr>
          <w:u w:val="single"/>
        </w:rPr>
        <w:t>PLAN</w:t>
      </w:r>
      <w:r>
        <w:t>”), ANY GOVERNMENTAL, CHURCH OR NON-U.S. PLAN THAT IS SUBJECT TO ANY FEDERAL, STATE, LOCAL OR NON-U.S. LAW THAT IS SUBSTANTIALLY SIMILAR TO THE PROVISIONS OF TITLE I OF ERISA OR SECTION 4975 OF THE CODE (“</w:t>
      </w:r>
      <w:r>
        <w:rPr>
          <w:u w:val="single"/>
        </w:rPr>
        <w:t>SIMILAR LAW</w:t>
      </w:r>
      <w:r>
        <w:t>”) OR ANY PERSON ACTING ON BEHALF OF OR USING ASSETS OF A PLAN OR A GOVERNMENTAL, CHURCH OR NON-U.S. PLAN SUBJECT TO SIMILAR LAW TO ACQUIRE OR HOLD THE CERTIFICATES</w:t>
      </w:r>
      <w:r w:rsidRPr="00334376">
        <w:t>, EXCEPT AS PROVIDED BY SECTION 3.03 OF THE POOLING AND SERVICING AGREEMENT.</w:t>
      </w:r>
      <w:r>
        <w:t xml:space="preserve">  </w:t>
      </w:r>
    </w:p>
    <w:p w14:paraId="5B587DD3" w14:textId="77777777" w:rsidR="00A62A51" w:rsidRDefault="00A62A51" w:rsidP="00A62A51">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OF THIS CERTIFICATE OR ANY INTEREST THEREIN WILL BE FURTHER DEEMED TO REPRESENT, WARRANT AND COVENANT THAT IT WILL NOT SELL, PLEDGE OR OTHERWISE TRANSFER SUCH CERTIFICATE IN VIOLATION OF THE FOREGOING.</w:t>
      </w:r>
    </w:p>
    <w:p w14:paraId="6CDFE47C"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644D6B45" w14:textId="77777777" w:rsidR="00A62A51" w:rsidRDefault="00A62A51" w:rsidP="00A62A51">
      <w:pPr>
        <w:jc w:val="left"/>
      </w:pPr>
      <w:r>
        <w:br w:type="page"/>
      </w:r>
    </w:p>
    <w:p w14:paraId="09192A95" w14:textId="77777777" w:rsidR="00A62A51" w:rsidRDefault="00A62A51" w:rsidP="00A62A51">
      <w:pPr>
        <w:spacing w:after="240"/>
        <w:jc w:val="center"/>
        <w:rPr>
          <w:b/>
        </w:rPr>
      </w:pPr>
      <w:r>
        <w:rPr>
          <w:b/>
        </w:rPr>
        <w:lastRenderedPageBreak/>
        <w:t xml:space="preserve">ELLINGTON FINANCIAL MORTGAGE TRUST </w:t>
      </w:r>
      <w:r w:rsidR="00C02AEB">
        <w:rPr>
          <w:b/>
        </w:rPr>
        <w:t>2021-2</w:t>
      </w:r>
      <w:r>
        <w:rPr>
          <w:b/>
        </w:rPr>
        <w:t xml:space="preserve"> MORTGAGE PASS-THROUGH CERTIFICATES, CLASS [__]</w:t>
      </w:r>
    </w:p>
    <w:p w14:paraId="25835AEA" w14:textId="77777777" w:rsidR="00A62A51" w:rsidRDefault="00A62A51" w:rsidP="00A62A51">
      <w:pPr>
        <w:spacing w:after="240"/>
        <w:ind w:left="1440" w:right="1440"/>
      </w:pPr>
      <w:r>
        <w:t>Evidencing a beneficial interest in a pool of residential mortgage loans and any other assets established by</w:t>
      </w:r>
    </w:p>
    <w:p w14:paraId="3B43931B" w14:textId="77777777" w:rsidR="00A62A51" w:rsidRDefault="00A16DB3" w:rsidP="00A62A51">
      <w:pPr>
        <w:jc w:val="center"/>
        <w:rPr>
          <w:b/>
        </w:rPr>
      </w:pPr>
      <w:r>
        <w:rPr>
          <w:b/>
        </w:rPr>
        <w:t>EF MORTGAGE DEPOSITOR II LLC</w:t>
      </w:r>
    </w:p>
    <w:p w14:paraId="2A6F5351" w14:textId="77777777" w:rsidR="00A62A51" w:rsidRDefault="00A62A51" w:rsidP="00A62A51"/>
    <w:tbl>
      <w:tblPr>
        <w:tblW w:w="0" w:type="auto"/>
        <w:tblLook w:val="01E0" w:firstRow="1" w:lastRow="1" w:firstColumn="1" w:lastColumn="1" w:noHBand="0" w:noVBand="0"/>
      </w:tblPr>
      <w:tblGrid>
        <w:gridCol w:w="4681"/>
        <w:gridCol w:w="4679"/>
      </w:tblGrid>
      <w:tr w:rsidR="00A62A51" w14:paraId="6E6E6512" w14:textId="77777777" w:rsidTr="008D1B8F">
        <w:tc>
          <w:tcPr>
            <w:tcW w:w="4788" w:type="dxa"/>
          </w:tcPr>
          <w:p w14:paraId="0BDC2278" w14:textId="77777777" w:rsidR="00A62A51" w:rsidRDefault="00A62A51" w:rsidP="008D1B8F">
            <w:r>
              <w:t xml:space="preserve">Initial Class </w:t>
            </w:r>
          </w:p>
          <w:p w14:paraId="1723197B" w14:textId="77777777" w:rsidR="00A62A51" w:rsidRDefault="00A62A51" w:rsidP="008D1B8F">
            <w:r>
              <w:t xml:space="preserve">Balance of the Class [__] </w:t>
            </w:r>
          </w:p>
          <w:p w14:paraId="38954CE4" w14:textId="77777777" w:rsidR="00A62A51" w:rsidRDefault="00A62A51" w:rsidP="008D1B8F">
            <w:r>
              <w:t>Certificates: $[_____]</w:t>
            </w:r>
          </w:p>
          <w:p w14:paraId="52B38C10" w14:textId="77777777" w:rsidR="00A62A51" w:rsidRDefault="00A62A51" w:rsidP="008D1B8F"/>
          <w:p w14:paraId="4D11155B" w14:textId="77777777" w:rsidR="00A62A51" w:rsidRDefault="00A62A51" w:rsidP="008D1B8F"/>
          <w:p w14:paraId="236D3235" w14:textId="77777777" w:rsidR="00A62A51" w:rsidRDefault="00A62A51" w:rsidP="008D1B8F">
            <w:r>
              <w:t>Pass-Through Rate: As set forth in the Pooling and Servicing Agreement</w:t>
            </w:r>
          </w:p>
          <w:p w14:paraId="2F2BCF2E" w14:textId="77777777" w:rsidR="00A62A51" w:rsidRDefault="00A62A51" w:rsidP="008D1B8F"/>
          <w:p w14:paraId="3EB7ECD4" w14:textId="77777777" w:rsidR="00A62A51" w:rsidRDefault="00A62A51" w:rsidP="008D1B8F"/>
          <w:p w14:paraId="3105680B" w14:textId="77777777" w:rsidR="00A62A51" w:rsidRDefault="00A62A51" w:rsidP="008D1B8F">
            <w:r>
              <w:t xml:space="preserve">Final Scheduled Distribution </w:t>
            </w:r>
          </w:p>
          <w:p w14:paraId="37753E78" w14:textId="77777777" w:rsidR="00A62A51" w:rsidRDefault="00A62A51" w:rsidP="008D1B8F">
            <w:r>
              <w:t xml:space="preserve">Date:  </w:t>
            </w:r>
            <w:r w:rsidR="005F1CFD">
              <w:t>June 25, 2066</w:t>
            </w:r>
          </w:p>
          <w:p w14:paraId="27EA5E95" w14:textId="77777777" w:rsidR="00A62A51" w:rsidRDefault="00A62A51" w:rsidP="008D1B8F"/>
          <w:p w14:paraId="653B3D90" w14:textId="77777777" w:rsidR="00A62A51" w:rsidRDefault="00A62A51" w:rsidP="008D1B8F"/>
          <w:p w14:paraId="2CB5A96F" w14:textId="77777777" w:rsidR="00A62A51" w:rsidRDefault="00A62A51" w:rsidP="008D1B8F">
            <w:r>
              <w:t>NUMBER: [__]</w:t>
            </w:r>
          </w:p>
        </w:tc>
        <w:tc>
          <w:tcPr>
            <w:tcW w:w="4788" w:type="dxa"/>
          </w:tcPr>
          <w:p w14:paraId="5031E549" w14:textId="77777777" w:rsidR="00A62A51" w:rsidRDefault="00A62A51" w:rsidP="008D1B8F">
            <w:r>
              <w:t>Initial Certificate</w:t>
            </w:r>
          </w:p>
          <w:p w14:paraId="2535F2D2" w14:textId="77777777" w:rsidR="00A62A51" w:rsidRDefault="00A62A51" w:rsidP="008D1B8F">
            <w:r>
              <w:t>Balance of this</w:t>
            </w:r>
          </w:p>
          <w:p w14:paraId="21B118D7" w14:textId="77777777" w:rsidR="00A62A51" w:rsidRDefault="00A62A51" w:rsidP="008D1B8F">
            <w:r>
              <w:t>Certificate: $[_____]</w:t>
            </w:r>
          </w:p>
          <w:p w14:paraId="2212AC93" w14:textId="77777777" w:rsidR="00A62A51" w:rsidRDefault="00A62A51" w:rsidP="008D1B8F"/>
          <w:p w14:paraId="41734D48" w14:textId="77777777" w:rsidR="00A62A51" w:rsidRDefault="00A62A51" w:rsidP="008D1B8F"/>
          <w:p w14:paraId="7F68A0BD" w14:textId="77777777" w:rsidR="00A62A51" w:rsidRDefault="00A62A51" w:rsidP="008D1B8F">
            <w:r>
              <w:t xml:space="preserve">Cut-off Date:  </w:t>
            </w:r>
            <w:r w:rsidR="00C02AEB">
              <w:t>May 1,</w:t>
            </w:r>
            <w:r w:rsidR="00C1179E">
              <w:t xml:space="preserve"> 2021</w:t>
            </w:r>
          </w:p>
          <w:p w14:paraId="6BEB6DD7" w14:textId="77777777" w:rsidR="00A62A51" w:rsidRDefault="00A62A51" w:rsidP="008D1B8F"/>
          <w:p w14:paraId="41E1C29F" w14:textId="77777777" w:rsidR="00A62A51" w:rsidRDefault="00A62A51" w:rsidP="008D1B8F"/>
          <w:p w14:paraId="0CF42ECC" w14:textId="77777777" w:rsidR="00A62A51" w:rsidRDefault="00A62A51" w:rsidP="008D1B8F"/>
          <w:p w14:paraId="0EB40435" w14:textId="77777777" w:rsidR="00A62A51" w:rsidRDefault="00A62A51" w:rsidP="008D1B8F">
            <w:r>
              <w:t>CUSIP: [_____]</w:t>
            </w:r>
          </w:p>
          <w:p w14:paraId="2B120C4B" w14:textId="77777777" w:rsidR="00A62A51" w:rsidRDefault="00A62A51" w:rsidP="008D1B8F"/>
        </w:tc>
      </w:tr>
    </w:tbl>
    <w:p w14:paraId="1C285CDA" w14:textId="77777777" w:rsidR="00A62A51" w:rsidRDefault="00A62A51" w:rsidP="00A62A51"/>
    <w:p w14:paraId="537ECDAB" w14:textId="77777777" w:rsidR="00A62A51" w:rsidRDefault="00A62A51" w:rsidP="00A62A51">
      <w:pPr>
        <w:jc w:val="left"/>
      </w:pPr>
      <w:r>
        <w:br w:type="page"/>
      </w:r>
    </w:p>
    <w:p w14:paraId="42A4F4FC" w14:textId="77777777" w:rsidR="00A62A51" w:rsidRDefault="00A62A51" w:rsidP="00A62A51">
      <w:pPr>
        <w:pStyle w:val="BodyTextFirstIndent"/>
      </w:pPr>
      <w:r>
        <w:lastRenderedPageBreak/>
        <w:t xml:space="preserve">THIS CERTIFIES THAT [______] is the registered owner of the Percentage Interest evidenced by this Certificate </w:t>
      </w:r>
      <w:r w:rsidR="00AB44C3">
        <w:t xml:space="preserve">(obtained by dividing the initial </w:t>
      </w:r>
      <w:r w:rsidR="005E746C">
        <w:t>Certificate Balance</w:t>
      </w:r>
      <w:r w:rsidR="00AB44C3">
        <w:t xml:space="preserve"> of this Certificate by the </w:t>
      </w:r>
      <w:r w:rsidR="005E746C">
        <w:t>Initial Class Balance</w:t>
      </w:r>
      <w:r w:rsidR="00AB44C3">
        <w:t xml:space="preserve"> of all Class [__] Certificates, both as specified above) </w:t>
      </w:r>
      <w:r>
        <w:t>in a Trust Fund, the assets of which consist of</w:t>
      </w:r>
      <w:r w:rsidR="009E7467">
        <w:t>:</w:t>
      </w:r>
      <w:r>
        <w:t xml:space="preserve"> </w:t>
      </w:r>
      <w:r w:rsidR="009E7467">
        <w:t xml:space="preserve">(i) the Mortgage Loans, including the Mortgage Notes, the Mortgages, the Mortgage Documents and the right to </w:t>
      </w:r>
      <w:r w:rsidR="009E7467" w:rsidRPr="00494581">
        <w:t xml:space="preserve">all payments of principal and interest due on or with respect to </w:t>
      </w:r>
      <w:r w:rsidR="009E7467">
        <w:t>each such</w:t>
      </w:r>
      <w:r w:rsidR="009E7467" w:rsidRPr="00494581">
        <w:t xml:space="preserve"> Mortgage Loan after the Cut-off Date</w:t>
      </w:r>
      <w:r w:rsidR="009E7467">
        <w:t xml:space="preserve">, including all payments due after the Cut-off Date but received on or prior to the Cut-off Date and intended by the related Mortgagors to be applied after the Cut-off Date; (ii) all of the Depositor’s right, title and interest, if any, in and to all amounts from time to time credited to and the proceeds of the Custodial Account, the </w:t>
      </w:r>
      <w:r w:rsidR="00CB2721">
        <w:t>Master Servicer Collection Account</w:t>
      </w:r>
      <w:r w:rsidR="009E7467">
        <w:t>, the Distribution Account, the Cap Carryover Reserve Account or the Escrow Account established with respect to the Mortgage Loans excluding any investment income from such accounts; (iii) the Depositor’s rights</w:t>
      </w:r>
      <w:r w:rsidR="00803178">
        <w:t xml:space="preserve"> and remedies</w:t>
      </w:r>
      <w:r w:rsidR="009E7467">
        <w:t xml:space="preserve"> 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w:t>
      </w:r>
      <w:r>
        <w:t>(collectively, the “</w:t>
      </w:r>
      <w:r>
        <w:rPr>
          <w:u w:val="single"/>
        </w:rPr>
        <w:t>Trust Fund</w:t>
      </w:r>
      <w:r>
        <w:t>”).</w:t>
      </w:r>
    </w:p>
    <w:p w14:paraId="4D57358C" w14:textId="77777777" w:rsidR="00A62A51" w:rsidRDefault="00A62A51" w:rsidP="00A62A51">
      <w:pPr>
        <w:pStyle w:val="BodyTextFirstIndent"/>
      </w:pPr>
      <w:r>
        <w:t>Distributions on this Certificate will be made on the 25th day of each month or, if such day is not a Business Day, then on the succeeding Business Day, (each, a “</w:t>
      </w:r>
      <w:r>
        <w:rPr>
          <w:u w:val="single"/>
        </w:rPr>
        <w:t>Distribution Date</w:t>
      </w:r>
      <w:r>
        <w:t>”)</w:t>
      </w:r>
      <w:r w:rsidR="009E7467">
        <w:t xml:space="preserve"> commencing in </w:t>
      </w:r>
      <w:r w:rsidR="00C02AEB">
        <w:t>June 2021</w:t>
      </w:r>
      <w:r>
        <w:t>, to the Person in whose name this Certificate is registered, at the close of business on the last Business Day of the calendar month preceding such Distribution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25AE1912"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23049FE2"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03765A80" w14:textId="77777777" w:rsidR="00A62A51" w:rsidRDefault="00A62A51" w:rsidP="00A62A51">
      <w:pPr>
        <w:jc w:val="left"/>
      </w:pPr>
      <w:r>
        <w:br w:type="page"/>
      </w:r>
    </w:p>
    <w:p w14:paraId="6E7A9938" w14:textId="77777777" w:rsidR="00A62A51" w:rsidRDefault="00A62A51" w:rsidP="00A62A51">
      <w:pPr>
        <w:spacing w:after="240" w:line="276" w:lineRule="auto"/>
        <w:ind w:firstLine="2160"/>
        <w:rPr>
          <w:color w:val="000000"/>
          <w:spacing w:val="-7"/>
          <w:lang w:bidi="en-US"/>
        </w:rPr>
      </w:pPr>
      <w:r>
        <w:rPr>
          <w:color w:val="000000"/>
          <w:spacing w:val="-8"/>
          <w:lang w:bidi="en-US"/>
        </w:rPr>
        <w:lastRenderedPageBreak/>
        <w:t>IN WITNESS WHEREOF, the Trustee has caused this instrument to be duly executed</w:t>
      </w:r>
      <w:r>
        <w:rPr>
          <w:color w:val="000000"/>
          <w:spacing w:val="-7"/>
          <w:lang w:bidi="en-US"/>
        </w:rPr>
        <w:t xml:space="preserve"> by its Authorized Officer, as of the date set forth below.</w:t>
      </w:r>
    </w:p>
    <w:p w14:paraId="7054E670" w14:textId="77777777" w:rsidR="00A62A51" w:rsidRDefault="00A62A51" w:rsidP="00A62A51">
      <w:pPr>
        <w:ind w:right="504"/>
        <w:rPr>
          <w:color w:val="000000"/>
          <w:spacing w:val="-6"/>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04194283" w14:textId="77777777" w:rsidR="00A62A51" w:rsidRDefault="00C02AEB" w:rsidP="00A62A51">
      <w:pPr>
        <w:spacing w:after="480"/>
        <w:ind w:left="4032" w:right="504"/>
        <w:rPr>
          <w:color w:val="000000"/>
          <w:spacing w:val="-2"/>
        </w:rPr>
      </w:pPr>
      <w:r>
        <w:rPr>
          <w:caps/>
          <w:color w:val="000000"/>
          <w:spacing w:val="-6"/>
        </w:rPr>
        <w:t>CITIBANK, N.A.</w:t>
      </w:r>
      <w:r w:rsidR="00A62A51">
        <w:rPr>
          <w:color w:val="000000"/>
          <w:spacing w:val="-8"/>
        </w:rPr>
        <w:t xml:space="preserve">, not in its individual capacity but </w:t>
      </w:r>
      <w:r w:rsidR="00A62A51">
        <w:rPr>
          <w:color w:val="000000"/>
          <w:spacing w:val="-2"/>
        </w:rPr>
        <w:t>solely as Trustee</w:t>
      </w:r>
    </w:p>
    <w:p w14:paraId="58195DC0"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602E7780" w14:textId="77777777" w:rsidR="00A62A51" w:rsidRDefault="00A62A51" w:rsidP="00A62A51">
      <w:pPr>
        <w:spacing w:after="480"/>
        <w:ind w:left="5472"/>
        <w:rPr>
          <w:color w:val="000000"/>
          <w:spacing w:val="-2"/>
        </w:rPr>
      </w:pPr>
      <w:r>
        <w:rPr>
          <w:color w:val="000000"/>
          <w:spacing w:val="-2"/>
        </w:rPr>
        <w:t>Authorized Signatory</w:t>
      </w:r>
    </w:p>
    <w:p w14:paraId="71AB40CA" w14:textId="77777777" w:rsidR="00A62A51" w:rsidRDefault="00A62A51" w:rsidP="00A62A51">
      <w:pPr>
        <w:rPr>
          <w:b/>
        </w:rPr>
      </w:pPr>
      <w:r>
        <w:rPr>
          <w:b/>
        </w:rPr>
        <w:br w:type="page"/>
      </w:r>
    </w:p>
    <w:p w14:paraId="51E176AC" w14:textId="77777777" w:rsidR="00A62A51" w:rsidRDefault="00A62A51" w:rsidP="00A62A51">
      <w:pPr>
        <w:spacing w:after="480"/>
        <w:jc w:val="center"/>
        <w:rPr>
          <w:color w:val="000000"/>
          <w:spacing w:val="-10"/>
        </w:rPr>
      </w:pPr>
      <w:r>
        <w:rPr>
          <w:color w:val="000000"/>
          <w:spacing w:val="-10"/>
        </w:rPr>
        <w:lastRenderedPageBreak/>
        <w:t>CERTIFICATE OF AUTHENTICATION</w:t>
      </w:r>
    </w:p>
    <w:p w14:paraId="519296E6" w14:textId="77777777" w:rsidR="00A62A51" w:rsidRDefault="00A62A51" w:rsidP="00A62A51">
      <w:pPr>
        <w:pStyle w:val="BodyTextFirstIndent"/>
      </w:pPr>
      <w:r>
        <w:t xml:space="preserve">This is one of the Certificates referred to in the within-mentioned </w:t>
      </w:r>
      <w:r>
        <w:rPr>
          <w:spacing w:val="-8"/>
        </w:rPr>
        <w:t>Pooling and Servicing Agreement.</w:t>
      </w:r>
    </w:p>
    <w:p w14:paraId="7FB3DD67" w14:textId="77777777" w:rsidR="00A62A51" w:rsidRDefault="00A62A51" w:rsidP="00A62A51">
      <w:pPr>
        <w:spacing w:line="276" w:lineRule="auto"/>
        <w:rPr>
          <w:color w:val="000000"/>
          <w:spacing w:val="-9"/>
          <w:lang w:bidi="en-US"/>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3241AF2E" w14:textId="77777777" w:rsidR="00A62A51" w:rsidRDefault="00BB1D55" w:rsidP="00A62A51">
      <w:pPr>
        <w:spacing w:after="480"/>
        <w:ind w:left="4032" w:right="504"/>
        <w:rPr>
          <w:color w:val="000000"/>
          <w:spacing w:val="-2"/>
        </w:rPr>
      </w:pPr>
      <w:r>
        <w:rPr>
          <w:caps/>
          <w:color w:val="000000"/>
          <w:spacing w:val="-6"/>
        </w:rPr>
        <w:t>Citibank, N.A.</w:t>
      </w:r>
      <w:r w:rsidR="00A62A51">
        <w:rPr>
          <w:color w:val="000000"/>
          <w:spacing w:val="-8"/>
        </w:rPr>
        <w:t xml:space="preserve">, </w:t>
      </w:r>
      <w:r w:rsidR="00A62A51">
        <w:rPr>
          <w:color w:val="000000"/>
          <w:spacing w:val="-2"/>
        </w:rPr>
        <w:t>as Certificate Registrar</w:t>
      </w:r>
    </w:p>
    <w:p w14:paraId="1CEA4DCE"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63B7A65C" w14:textId="77777777" w:rsidR="00A62A51" w:rsidRDefault="00A62A51" w:rsidP="00A62A51">
      <w:pPr>
        <w:ind w:left="5400"/>
        <w:jc w:val="left"/>
      </w:pPr>
      <w:r>
        <w:rPr>
          <w:color w:val="000000"/>
          <w:spacing w:val="-2"/>
        </w:rPr>
        <w:t>Authorized Signatory</w:t>
      </w:r>
      <w:r>
        <w:br w:type="page"/>
      </w:r>
    </w:p>
    <w:p w14:paraId="1775FF0D" w14:textId="77777777" w:rsidR="00A62A51" w:rsidRDefault="00A62A51" w:rsidP="00A62A51">
      <w:pPr>
        <w:spacing w:after="240"/>
        <w:jc w:val="center"/>
      </w:pPr>
      <w:r>
        <w:t xml:space="preserve">ELLINGTON FINANCIAL MORTGAGE TRUST </w:t>
      </w:r>
      <w:r w:rsidR="00C02AEB">
        <w:t>2021-2</w:t>
      </w:r>
      <w:r>
        <w:t xml:space="preserve"> MORTGAGE PASS-THROUGH CERTIFICATE</w:t>
      </w:r>
    </w:p>
    <w:p w14:paraId="24C65138" w14:textId="77777777" w:rsidR="00D01168" w:rsidRDefault="00D01168" w:rsidP="00D01168">
      <w:pPr>
        <w:pStyle w:val="BodyTextFirstIndent"/>
      </w:pPr>
      <w:r>
        <w:t>This Certificate is one of a duly authorized issue of certificates designated as Ellington Financial Mortgage Trust 2021-2 Mortgage Pass-Through Certificates (the “</w:t>
      </w:r>
      <w:r>
        <w:rPr>
          <w:u w:val="single"/>
        </w:rPr>
        <w:t>Certificates</w:t>
      </w:r>
      <w:r>
        <w:t xml:space="preserve">”), representing all or part of a beneficial ownership interest in a Trust Fund established pursuant to a Pooling and Servicing Agreement, dated </w:t>
      </w:r>
      <w:r>
        <w:rPr>
          <w:szCs w:val="20"/>
        </w:rPr>
        <w:t>June 11, 2021</w:t>
      </w:r>
      <w:r>
        <w:t xml:space="preserve"> (the “</w:t>
      </w:r>
      <w:r>
        <w:rPr>
          <w:u w:val="single"/>
        </w:rPr>
        <w:t>Pooling and Servicing Agreement</w:t>
      </w:r>
      <w:r>
        <w:t>”), among EF Mortgage Depositor II LLC, as depositor (the “</w:t>
      </w:r>
      <w:r>
        <w:rPr>
          <w:u w:val="single"/>
        </w:rPr>
        <w:t>Depositor</w:t>
      </w:r>
      <w:r>
        <w:t>”), Nationstar Mortgage LLC,  as master servicer (in such capacity, the “</w:t>
      </w:r>
      <w:r>
        <w:rPr>
          <w:u w:val="single"/>
        </w:rPr>
        <w:t>Master Servicer</w:t>
      </w:r>
      <w:r>
        <w:t>”), Citibank, N.A., as securities administrator (in such capacity, the “</w:t>
      </w:r>
      <w:r>
        <w:rPr>
          <w:u w:val="single"/>
        </w:rPr>
        <w:t>Securities Administrator</w:t>
      </w:r>
      <w:r>
        <w:t>”), certificate registrar (in such capacity, the “</w:t>
      </w:r>
      <w:r>
        <w:rPr>
          <w:u w:val="single"/>
        </w:rPr>
        <w:t>Certificate Registrar</w:t>
      </w:r>
      <w:r>
        <w:t>”), and trustee (in such capacity, the “</w:t>
      </w:r>
      <w:r>
        <w:rPr>
          <w:u w:val="single"/>
        </w:rPr>
        <w:t>Trustee</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w:t>
      </w:r>
    </w:p>
    <w:p w14:paraId="67268D5C" w14:textId="77777777" w:rsidR="00A62A51" w:rsidRDefault="00A62A51" w:rsidP="00A62A51">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(or Certificate Notional Amount) of each such Certificate.</w:t>
      </w:r>
    </w:p>
    <w:p w14:paraId="4D09EF38"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or otherwise by check mailed to the address of the Holder of the Certificate entitled thereto as it appears on the applicable Certificate Register;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112B074C"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D66B24">
        <w:t>388 Greenwich Street, New York, NY 10013. Attn: Agency &amp; Trust- Ellington Financial Mortgage Trust 2021-2, or</w:t>
      </w:r>
      <w:r>
        <w:t xml:space="preserve"> at such other address as the Securities Administrator may designate from time to time.</w:t>
      </w:r>
    </w:p>
    <w:p w14:paraId="3AC39AD1"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xml:space="preserve">, that no such amendment shall be made unless the Trustee, the Master Servicer and the Securities Administrator receive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7D172435"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7BD4EEC0" w14:textId="77777777" w:rsidR="00A62A51" w:rsidRDefault="00A62A51" w:rsidP="00A62A51">
      <w:pPr>
        <w:pStyle w:val="BodyTextFirstIndent"/>
      </w:pPr>
      <w:r>
        <w:t>On any date on or after the Optional Redemption Date, the Depositor may, at its option, purchase all of the outstanding Certificates from the Certificateholders thereof for the Redemption Price.</w:t>
      </w:r>
    </w:p>
    <w:p w14:paraId="32D8325D" w14:textId="77777777" w:rsidR="00A62A51" w:rsidRDefault="00A62A51" w:rsidP="00A62A51">
      <w:pPr>
        <w:pStyle w:val="BodyTextFirstIndent"/>
      </w:pPr>
      <w:r>
        <w:t xml:space="preserve">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 </w:t>
      </w:r>
      <w:r w:rsidR="008D1B8F">
        <w:t xml:space="preserve">and the related REO Properties </w:t>
      </w:r>
      <w:r>
        <w:t>for the Termination Price.</w:t>
      </w:r>
    </w:p>
    <w:p w14:paraId="2B10E1F1"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41B8B151"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6577574D" w14:textId="77777777" w:rsidR="00A62A51" w:rsidRDefault="00A62A51" w:rsidP="00A62A51">
      <w:pPr>
        <w:jc w:val="left"/>
      </w:pPr>
      <w:r>
        <w:br w:type="page"/>
      </w:r>
    </w:p>
    <w:p w14:paraId="2E5D0DE0" w14:textId="77777777" w:rsidR="00A62A51" w:rsidRDefault="00A62A51" w:rsidP="00A62A51">
      <w:pPr>
        <w:pStyle w:val="TitleB"/>
      </w:pPr>
      <w:r>
        <w:t>ASSIGNMENT</w:t>
      </w:r>
    </w:p>
    <w:p w14:paraId="42EA093D"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416BAE6B" w14:textId="77777777" w:rsidTr="008D1B8F">
        <w:tc>
          <w:tcPr>
            <w:tcW w:w="9468" w:type="dxa"/>
            <w:tcBorders>
              <w:bottom w:val="single" w:sz="4" w:space="0" w:color="auto"/>
            </w:tcBorders>
          </w:tcPr>
          <w:p w14:paraId="27715236" w14:textId="77777777" w:rsidR="00A62A51" w:rsidRDefault="00A62A51" w:rsidP="008D1B8F">
            <w:pPr>
              <w:ind w:left="90"/>
            </w:pPr>
          </w:p>
        </w:tc>
      </w:tr>
      <w:tr w:rsidR="00A62A51" w14:paraId="6E3F23C2" w14:textId="77777777" w:rsidTr="008D1B8F">
        <w:tc>
          <w:tcPr>
            <w:tcW w:w="9468" w:type="dxa"/>
            <w:tcBorders>
              <w:top w:val="single" w:sz="4" w:space="0" w:color="auto"/>
            </w:tcBorders>
          </w:tcPr>
          <w:p w14:paraId="5B0F1FAD" w14:textId="77777777" w:rsidR="00A62A51" w:rsidRDefault="00A62A51" w:rsidP="008D1B8F"/>
        </w:tc>
      </w:tr>
    </w:tbl>
    <w:p w14:paraId="074BC99C"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74CCB257" w14:textId="77777777" w:rsidTr="008D1B8F">
        <w:tc>
          <w:tcPr>
            <w:tcW w:w="9468" w:type="dxa"/>
            <w:tcBorders>
              <w:top w:val="nil"/>
              <w:left w:val="nil"/>
              <w:bottom w:val="single" w:sz="4" w:space="0" w:color="auto"/>
              <w:right w:val="nil"/>
            </w:tcBorders>
          </w:tcPr>
          <w:p w14:paraId="01820A2B" w14:textId="77777777" w:rsidR="00A62A51" w:rsidRDefault="00A62A51" w:rsidP="008D1B8F"/>
        </w:tc>
      </w:tr>
    </w:tbl>
    <w:p w14:paraId="6BE29F93"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4F7E6AF3" w14:textId="77777777" w:rsidTr="008D1B8F">
        <w:tc>
          <w:tcPr>
            <w:tcW w:w="9468" w:type="dxa"/>
            <w:tcBorders>
              <w:top w:val="nil"/>
              <w:left w:val="nil"/>
              <w:bottom w:val="single" w:sz="4" w:space="0" w:color="auto"/>
              <w:right w:val="nil"/>
            </w:tcBorders>
          </w:tcPr>
          <w:p w14:paraId="7010CC66" w14:textId="77777777" w:rsidR="00A62A51" w:rsidRDefault="00A62A51" w:rsidP="008D1B8F"/>
        </w:tc>
      </w:tr>
    </w:tbl>
    <w:p w14:paraId="3FD9DCE5" w14:textId="77777777" w:rsidR="00A62A51" w:rsidRDefault="00A62A51" w:rsidP="00A62A51">
      <w:pPr>
        <w:pStyle w:val="BodyText"/>
        <w:rPr>
          <w:szCs w:val="23"/>
        </w:rPr>
      </w:pPr>
      <w:r>
        <w:t xml:space="preserve">to transfer such Certificate in such Certificate </w:t>
      </w:r>
      <w:r>
        <w:rPr>
          <w:szCs w:val="23"/>
        </w:rPr>
        <w:t>Register.</w:t>
      </w:r>
    </w:p>
    <w:p w14:paraId="23FC1742"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558EC7D3" w14:textId="77777777" w:rsidTr="008D1B8F">
        <w:tc>
          <w:tcPr>
            <w:tcW w:w="9576" w:type="dxa"/>
            <w:gridSpan w:val="2"/>
            <w:tcBorders>
              <w:bottom w:val="single" w:sz="4" w:space="0" w:color="auto"/>
            </w:tcBorders>
          </w:tcPr>
          <w:p w14:paraId="1914FF31" w14:textId="77777777" w:rsidR="00A62A51" w:rsidRDefault="00A62A51" w:rsidP="008D1B8F">
            <w:pPr>
              <w:spacing w:after="240"/>
            </w:pPr>
          </w:p>
        </w:tc>
      </w:tr>
      <w:tr w:rsidR="00A62A51" w14:paraId="2749DA56" w14:textId="77777777" w:rsidTr="008D1B8F">
        <w:tc>
          <w:tcPr>
            <w:tcW w:w="9576" w:type="dxa"/>
            <w:gridSpan w:val="2"/>
            <w:tcBorders>
              <w:top w:val="single" w:sz="4" w:space="0" w:color="auto"/>
              <w:bottom w:val="single" w:sz="4" w:space="0" w:color="auto"/>
            </w:tcBorders>
          </w:tcPr>
          <w:p w14:paraId="6194DF5D" w14:textId="77777777" w:rsidR="00A62A51" w:rsidRDefault="00A62A51" w:rsidP="008D1B8F">
            <w:pPr>
              <w:spacing w:after="240"/>
            </w:pPr>
          </w:p>
        </w:tc>
      </w:tr>
      <w:tr w:rsidR="00A62A51" w14:paraId="45E88FD5" w14:textId="77777777" w:rsidTr="008D1B8F">
        <w:tc>
          <w:tcPr>
            <w:tcW w:w="4788" w:type="dxa"/>
            <w:tcBorders>
              <w:top w:val="single" w:sz="4" w:space="0" w:color="auto"/>
            </w:tcBorders>
          </w:tcPr>
          <w:p w14:paraId="5749F021"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4A8E087D" w14:textId="77777777" w:rsidR="00A62A51" w:rsidRDefault="00A62A51" w:rsidP="008D1B8F">
            <w:pPr>
              <w:spacing w:before="360"/>
              <w:ind w:firstLine="4575"/>
              <w:rPr>
                <w:u w:val="single"/>
              </w:rPr>
            </w:pPr>
          </w:p>
        </w:tc>
      </w:tr>
      <w:tr w:rsidR="00A62A51" w14:paraId="433F6023" w14:textId="77777777" w:rsidTr="008D1B8F">
        <w:tc>
          <w:tcPr>
            <w:tcW w:w="4788" w:type="dxa"/>
          </w:tcPr>
          <w:p w14:paraId="05E2B1DA" w14:textId="77777777" w:rsidR="00A62A51" w:rsidRDefault="00A62A51" w:rsidP="008D1B8F"/>
        </w:tc>
        <w:tc>
          <w:tcPr>
            <w:tcW w:w="4788" w:type="dxa"/>
          </w:tcPr>
          <w:p w14:paraId="64CDB902" w14:textId="77777777" w:rsidR="00A62A51" w:rsidRDefault="00A62A51" w:rsidP="008D1B8F">
            <w:pPr>
              <w:spacing w:after="240"/>
            </w:pPr>
            <w:r>
              <w:t>Signature by or on behalf of Assignor</w:t>
            </w:r>
          </w:p>
        </w:tc>
      </w:tr>
      <w:tr w:rsidR="00A62A51" w14:paraId="33A569F4" w14:textId="77777777" w:rsidTr="008D1B8F">
        <w:tc>
          <w:tcPr>
            <w:tcW w:w="4788" w:type="dxa"/>
          </w:tcPr>
          <w:p w14:paraId="7157F375" w14:textId="77777777" w:rsidR="00A62A51" w:rsidRDefault="00A62A51" w:rsidP="008D1B8F">
            <w:pPr>
              <w:ind w:firstLine="3960"/>
              <w:rPr>
                <w:u w:val="single"/>
              </w:rPr>
            </w:pPr>
          </w:p>
        </w:tc>
        <w:tc>
          <w:tcPr>
            <w:tcW w:w="4788" w:type="dxa"/>
          </w:tcPr>
          <w:p w14:paraId="5623BA0D" w14:textId="77777777" w:rsidR="00A62A51" w:rsidRDefault="00A62A51" w:rsidP="008D1B8F">
            <w:pPr>
              <w:ind w:firstLine="4575"/>
              <w:rPr>
                <w:u w:val="single"/>
              </w:rPr>
            </w:pPr>
          </w:p>
        </w:tc>
      </w:tr>
      <w:tr w:rsidR="00A62A51" w14:paraId="3048334F" w14:textId="77777777" w:rsidTr="008D1B8F">
        <w:tc>
          <w:tcPr>
            <w:tcW w:w="4788" w:type="dxa"/>
          </w:tcPr>
          <w:p w14:paraId="6BDE7853" w14:textId="77777777" w:rsidR="00A62A51" w:rsidRDefault="00A62A51" w:rsidP="008D1B8F">
            <w:r>
              <w:t>Authorized Officer</w:t>
            </w:r>
          </w:p>
        </w:tc>
        <w:tc>
          <w:tcPr>
            <w:tcW w:w="4788" w:type="dxa"/>
          </w:tcPr>
          <w:p w14:paraId="50BAFB51" w14:textId="77777777" w:rsidR="00A62A51" w:rsidRDefault="00A62A51" w:rsidP="008D1B8F">
            <w:r>
              <w:t>Signature Guaranteed</w:t>
            </w:r>
          </w:p>
        </w:tc>
      </w:tr>
      <w:tr w:rsidR="00A62A51" w14:paraId="0C3CABFE" w14:textId="77777777" w:rsidTr="008D1B8F">
        <w:tc>
          <w:tcPr>
            <w:tcW w:w="4788" w:type="dxa"/>
          </w:tcPr>
          <w:p w14:paraId="5CE53238" w14:textId="77777777" w:rsidR="00A62A51" w:rsidRDefault="00A62A51" w:rsidP="008D1B8F"/>
        </w:tc>
        <w:tc>
          <w:tcPr>
            <w:tcW w:w="4788" w:type="dxa"/>
          </w:tcPr>
          <w:p w14:paraId="5FC463FC" w14:textId="77777777" w:rsidR="00A62A51" w:rsidRDefault="00A62A51" w:rsidP="008D1B8F"/>
        </w:tc>
      </w:tr>
      <w:tr w:rsidR="00A62A51" w14:paraId="67C92967" w14:textId="77777777" w:rsidTr="008D1B8F">
        <w:tc>
          <w:tcPr>
            <w:tcW w:w="4788" w:type="dxa"/>
          </w:tcPr>
          <w:p w14:paraId="0E9EE2E7" w14:textId="77777777" w:rsidR="00A62A51" w:rsidRDefault="00A62A51" w:rsidP="008D1B8F">
            <w:pPr>
              <w:ind w:firstLine="3960"/>
              <w:rPr>
                <w:u w:val="single"/>
              </w:rPr>
            </w:pPr>
          </w:p>
        </w:tc>
        <w:tc>
          <w:tcPr>
            <w:tcW w:w="4788" w:type="dxa"/>
          </w:tcPr>
          <w:p w14:paraId="0073712B" w14:textId="77777777" w:rsidR="00A62A51" w:rsidRDefault="00A62A51" w:rsidP="008D1B8F">
            <w:pPr>
              <w:ind w:firstLine="4575"/>
              <w:rPr>
                <w:u w:val="single"/>
              </w:rPr>
            </w:pPr>
          </w:p>
        </w:tc>
      </w:tr>
      <w:tr w:rsidR="00A62A51" w14:paraId="05FD32C9" w14:textId="77777777" w:rsidTr="008D1B8F">
        <w:tc>
          <w:tcPr>
            <w:tcW w:w="4788" w:type="dxa"/>
          </w:tcPr>
          <w:p w14:paraId="2B4649C2" w14:textId="77777777" w:rsidR="00A62A51" w:rsidRDefault="00A62A51" w:rsidP="008D1B8F">
            <w:r>
              <w:t>Name of Institution</w:t>
            </w:r>
          </w:p>
        </w:tc>
        <w:tc>
          <w:tcPr>
            <w:tcW w:w="4788" w:type="dxa"/>
          </w:tcPr>
          <w:p w14:paraId="428867A6"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5D91F693" w14:textId="77777777" w:rsidR="00A62A51" w:rsidRDefault="00A62A51" w:rsidP="00A62A51">
      <w:pPr>
        <w:spacing w:after="240"/>
      </w:pPr>
    </w:p>
    <w:p w14:paraId="43AD5007" w14:textId="77777777" w:rsidR="00A62A51" w:rsidRDefault="00A62A51" w:rsidP="00A62A51">
      <w:pPr>
        <w:jc w:val="left"/>
      </w:pPr>
      <w:r>
        <w:br w:type="page"/>
      </w:r>
    </w:p>
    <w:p w14:paraId="6AE3E239" w14:textId="77777777" w:rsidR="00A62A51" w:rsidRDefault="00A62A51" w:rsidP="00A62A51">
      <w:pPr>
        <w:pStyle w:val="TitleB"/>
      </w:pPr>
      <w:r>
        <w:t>DISTRIBUTION INSTRUCTIONS</w:t>
      </w:r>
    </w:p>
    <w:p w14:paraId="436AA210"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6CD8154E" w14:textId="77777777" w:rsidR="00A62A51" w:rsidRDefault="00A62A51" w:rsidP="00A62A51">
      <w:pPr>
        <w:tabs>
          <w:tab w:val="left" w:pos="8640"/>
        </w:tabs>
        <w:rPr>
          <w:u w:val="single"/>
        </w:rPr>
      </w:pPr>
      <w:r>
        <w:rPr>
          <w:u w:val="single"/>
        </w:rPr>
        <w:tab/>
      </w:r>
    </w:p>
    <w:p w14:paraId="38B634D7" w14:textId="77777777" w:rsidR="00A62A51" w:rsidRDefault="00A62A51" w:rsidP="00A62A51">
      <w:pPr>
        <w:pStyle w:val="BodyText"/>
        <w:rPr>
          <w:u w:val="single"/>
        </w:rPr>
      </w:pPr>
      <w:r>
        <w:t xml:space="preserve">for the account of </w:t>
      </w:r>
      <w:r>
        <w:rPr>
          <w:u w:val="single"/>
        </w:rPr>
        <w:tab/>
      </w:r>
    </w:p>
    <w:p w14:paraId="4115FE56" w14:textId="77777777" w:rsidR="00A62A51" w:rsidRDefault="00A62A51" w:rsidP="00A62A51">
      <w:pPr>
        <w:pStyle w:val="BodyText"/>
        <w:rPr>
          <w:u w:val="single"/>
        </w:rPr>
      </w:pPr>
      <w:r>
        <w:t xml:space="preserve">account number _______________________ or, if mailed by check, to </w:t>
      </w:r>
      <w:r>
        <w:rPr>
          <w:u w:val="single"/>
        </w:rPr>
        <w:tab/>
      </w:r>
    </w:p>
    <w:p w14:paraId="03CB081B" w14:textId="77777777" w:rsidR="00A62A51" w:rsidRDefault="00A62A51" w:rsidP="00A62A51">
      <w:pPr>
        <w:tabs>
          <w:tab w:val="left" w:pos="8640"/>
        </w:tabs>
        <w:rPr>
          <w:u w:val="single"/>
        </w:rPr>
      </w:pPr>
      <w:r>
        <w:rPr>
          <w:u w:val="single"/>
        </w:rPr>
        <w:tab/>
      </w:r>
    </w:p>
    <w:p w14:paraId="1F02A5A3" w14:textId="77777777" w:rsidR="00A62A51" w:rsidRDefault="00A62A51" w:rsidP="00A62A51">
      <w:pPr>
        <w:pStyle w:val="BodyText"/>
        <w:rPr>
          <w:u w:val="single"/>
        </w:rPr>
      </w:pPr>
      <w:r>
        <w:t xml:space="preserve">Applicable reports and statements should be mailed to </w:t>
      </w:r>
      <w:r>
        <w:rPr>
          <w:u w:val="single"/>
        </w:rPr>
        <w:tab/>
      </w:r>
    </w:p>
    <w:p w14:paraId="43993009" w14:textId="77777777" w:rsidR="00A62A51" w:rsidRDefault="00A62A51" w:rsidP="00A62A51">
      <w:pPr>
        <w:tabs>
          <w:tab w:val="left" w:pos="8640"/>
        </w:tabs>
        <w:rPr>
          <w:u w:val="single"/>
        </w:rPr>
      </w:pPr>
      <w:r>
        <w:rPr>
          <w:u w:val="single"/>
        </w:rPr>
        <w:tab/>
      </w:r>
    </w:p>
    <w:p w14:paraId="66D4B098" w14:textId="77777777" w:rsidR="00A62A51" w:rsidRDefault="00A62A51" w:rsidP="00A62A51">
      <w:pPr>
        <w:pStyle w:val="BodyTextFirstIndent"/>
      </w:pPr>
      <w:r>
        <w:t xml:space="preserve">This information is provided by </w:t>
      </w:r>
      <w:r>
        <w:rPr>
          <w:u w:val="single"/>
        </w:rPr>
        <w:tab/>
      </w:r>
    </w:p>
    <w:p w14:paraId="0887A392" w14:textId="77777777" w:rsidR="00A62A51" w:rsidRDefault="00A62A51" w:rsidP="00A62A51">
      <w:pPr>
        <w:pStyle w:val="BodyText"/>
      </w:pPr>
      <w:r>
        <w:t>the assignee named above, or ______________________________________ as its agent.</w:t>
      </w:r>
    </w:p>
    <w:p w14:paraId="569ABE2D" w14:textId="77777777" w:rsidR="00A62A51" w:rsidRDefault="00A62A51" w:rsidP="00A62A51">
      <w:pPr>
        <w:jc w:val="left"/>
        <w:sectPr w:rsidR="00A62A5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097EAFA6" w14:textId="77777777" w:rsidR="00A62A51" w:rsidRDefault="00A62A51" w:rsidP="00A62A51">
      <w:pPr>
        <w:pStyle w:val="TitleB"/>
      </w:pPr>
      <w:r>
        <w:t>EXHIBIT A-2</w:t>
      </w:r>
    </w:p>
    <w:p w14:paraId="5C252AFA" w14:textId="77777777" w:rsidR="00A62A51" w:rsidRDefault="00A62A51" w:rsidP="00A62A51">
      <w:pPr>
        <w:pStyle w:val="TitleB"/>
      </w:pPr>
      <w:r>
        <w:t>FORM OF [RULE 144A</w:t>
      </w:r>
      <w:r w:rsidR="003069D7">
        <w:t>][</w:t>
      </w:r>
      <w:r>
        <w:t>TEMPORARY REGULATION S/PERMANENT REGULATION S] CLASS [A-IO-S/X] CERTIFICATES</w:t>
      </w:r>
    </w:p>
    <w:p w14:paraId="18EE9117" w14:textId="77777777" w:rsidR="00A62A51" w:rsidRDefault="00A62A51" w:rsidP="00A62A51">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1340D1C9" w14:textId="77777777" w:rsidR="00A62A51" w:rsidRDefault="00A62A51" w:rsidP="00A62A51">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[FOR THE CLASS X CERTIFICATES: AND CERTAIN OTHER RIGHTS AND OBLIGATIONS.] </w:t>
      </w:r>
    </w:p>
    <w:p w14:paraId="38BCC8DD" w14:textId="77777777" w:rsidR="00A62A51" w:rsidRDefault="00A62A51" w:rsidP="00A62A51">
      <w:pPr>
        <w:pStyle w:val="BodyText"/>
      </w:pPr>
      <w:r>
        <w:t>THIS CERTIFICATE DOES NOT EVIDENCE AN OBLIGATION OF, OR AN INTEREST IN, AND IS NOT GUARANTEED BY, THE DEPOSITOR, THE TRUSTEE, THE SECURITIES ADMINISTRATOR, THE MASTER SERVICER, THE SPONSOR, THE SERVICER, THE SERVICING ADMINISTRATOR, THE GUARANTOR, THE ORIGINATORS, THE CERTIFICATE REGISTRAR, THE CUSTODIAN, THE INITIAL PURCHASERS OR ANY AFFILIATE OF ANY OF THEM AND IS NOT INSURED OR GUARANTEED BY ANY GOVERNMENTAL AGENCY OR INSTRUMENTALITY OR ANY OTHER ENTITY.</w:t>
      </w:r>
    </w:p>
    <w:p w14:paraId="3D728CA5" w14:textId="77777777" w:rsidR="00A62A51" w:rsidRDefault="00A62A51" w:rsidP="00A62A51">
      <w:pPr>
        <w:pStyle w:val="BodyText"/>
      </w:pPr>
      <w:r>
        <w:t>[FOR THE CLASS A-IO-S CERTIFICATES:  THIS CERTIFICATE IS ENTITLED TO DISTRIBUTIONS AS SET FORTH IN THE POOLING AND SERVICING AGREEMENT.  THE CERTIFICATE NOTIONAL AMOUNT OF THIS CERTIFICATE WILL BE REDUCED AS SET FORTH IN THE POOLING AND SERVICING AGREEMENT. ACCORDINGLY, THE CERTIFICATE NOTIONAL AMOUNT OF THIS CERTIFICATE AT ANY TIME MAY BE LESS THAN THE AMOUNT SHOWN ON THE FACE HEREOF.]</w:t>
      </w:r>
    </w:p>
    <w:p w14:paraId="6E8A5EEB" w14:textId="77777777" w:rsidR="00A62A51" w:rsidRDefault="00A62A51" w:rsidP="00A62A51">
      <w:pPr>
        <w:pStyle w:val="BodyText"/>
      </w:pPr>
      <w:r>
        <w:t>[FOR THE CLASS X CERTIFICATES: THIS CERTIFICATE IS ENTITLED TO DISTR</w:t>
      </w:r>
      <w:r w:rsidR="00E577A2">
        <w:t>IBUTIONS OF PREPAYMENT CHARGES</w:t>
      </w:r>
      <w:r w:rsidR="00C1179E">
        <w:t xml:space="preserve"> </w:t>
      </w:r>
      <w:r>
        <w:t>AND THE CLASS X DISTRIBUTION AMOUNT IN ACCORDANCE WITH THE POOLING AND SERVICING AGREEMENT.  THE CERTIFICATE NOTIONAL AMOUNT OF THIS CERTIFICATE WILL BE REDUCED AS SET FORTH IN THE POOLING AND SERVICING AGREEMENT. ACCORDINGLY, THE CERTIFICATE NOTIONAL AMOUNT OF THIS CERTIFICATE AT ANY TIME MAY BE LESS THAN THE AMOUNT SHOWN ON THE FACE HEREOF.]</w:t>
      </w:r>
    </w:p>
    <w:p w14:paraId="4D685A6D"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3761E795" w14:textId="77777777" w:rsidR="00A62A51" w:rsidRDefault="00A62A51" w:rsidP="00A62A51">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14:paraId="41FE0CC1" w14:textId="77777777" w:rsidR="00A62A51" w:rsidRDefault="00A62A51" w:rsidP="00A62A51">
      <w:pPr>
        <w:pStyle w:val="BodyText"/>
      </w:pPr>
      <w:r>
        <w:rPr>
          <w:color w:val="000000"/>
          <w:spacing w:val="-5"/>
          <w:w w:val="105"/>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14:paraId="4A3C28D8" w14:textId="77777777" w:rsidR="00A62A51" w:rsidRDefault="00A62A51" w:rsidP="00A62A51">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00F7D36B" w14:textId="77777777" w:rsidR="00A62A51" w:rsidRDefault="00A62A51" w:rsidP="00A62A51">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14:paraId="3E766765"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14:paraId="5F695805" w14:textId="77777777" w:rsidR="00A62A51" w:rsidRDefault="00A62A51" w:rsidP="00A62A51">
      <w:pPr>
        <w:pStyle w:val="BodyText"/>
      </w:pPr>
      <w:r>
        <w:t>NO TRANSFER OF THIS CERTIFICATE OR ANY INTEREST THEREIN WILL BE REGISTERED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BENEFIT PLAN’S OR PLAN’S INVESTMENT IN SUCH ENTITY (EACH, A “</w:t>
      </w:r>
      <w:r>
        <w:rPr>
          <w:u w:val="single"/>
        </w:rPr>
        <w:t>PLAN</w:t>
      </w:r>
      <w:r>
        <w:t>”), ANY GOVERNMENTAL, CHURCH OR NON-U.S. PLAN THAT IS SUBJECT TO ANY FEDERAL, STATE, LOCAL OR NON-U.S. LAW THAT IS SUBSTANTIALLY SIMILAR TO THE PROVISIONS OF TITLE I OF ERISA OR SECTION 4975 OF THE CODE (“</w:t>
      </w:r>
      <w:r>
        <w:rPr>
          <w:u w:val="single"/>
        </w:rPr>
        <w:t>SIMILAR LAW</w:t>
      </w:r>
      <w:r>
        <w:t>”) OR ANY PERSON ACTING ON BEHALF OF OR USING ASSETS OF A PLAN OR A GOVERNMENTAL, CHURCH OR NON-U.S. PLAN SUBJECT TO SIMILAR LAW TO ACQUIRE OR HOLD THE CERTIFICATES.</w:t>
      </w:r>
    </w:p>
    <w:p w14:paraId="6762A44F" w14:textId="77777777" w:rsidR="00A62A51" w:rsidRDefault="00A62A51" w:rsidP="00A62A51">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OF THIS CERTIFICATE OR ANY INTEREST THEREIN WILL BE FURTHER DEEMED TO REPRESENT, WARRANT AND COVENANT THAT IT WILL NOT SELL, PLEDGE OR OTHERWISE TRANSFER SUCH CERTIFICATE IN VIOLATION OF THE FOREGOING.</w:t>
      </w:r>
    </w:p>
    <w:p w14:paraId="4E466B80"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7E96F08D" w14:textId="77777777" w:rsidR="00A62A51" w:rsidRDefault="00A62A51" w:rsidP="00A62A51">
      <w:pPr>
        <w:jc w:val="left"/>
      </w:pPr>
      <w:r>
        <w:br w:type="page"/>
      </w:r>
    </w:p>
    <w:p w14:paraId="7F97565E" w14:textId="77777777" w:rsidR="00A62A51" w:rsidRDefault="00A62A51" w:rsidP="00A62A51">
      <w:pPr>
        <w:spacing w:after="240"/>
        <w:jc w:val="center"/>
        <w:rPr>
          <w:b/>
        </w:rPr>
      </w:pPr>
      <w:r>
        <w:rPr>
          <w:b/>
        </w:rPr>
        <w:t xml:space="preserve">ELLINGTON FINANCIAL MORTGAGE TRUST </w:t>
      </w:r>
      <w:r w:rsidR="00C02AEB">
        <w:rPr>
          <w:b/>
        </w:rPr>
        <w:t>2021-2</w:t>
      </w:r>
      <w:r>
        <w:rPr>
          <w:b/>
        </w:rPr>
        <w:t xml:space="preserve"> MORTGAGE PASS-THROUGH CERTIFICATES, CLASS [__]</w:t>
      </w:r>
    </w:p>
    <w:p w14:paraId="6BD94BCE" w14:textId="77777777" w:rsidR="00A62A51" w:rsidRDefault="00A62A51" w:rsidP="00A62A51">
      <w:pPr>
        <w:spacing w:after="240"/>
        <w:ind w:left="1440" w:right="1440"/>
      </w:pPr>
      <w:r>
        <w:t>Evidencing a beneficial interest in a pool of residential mortgage loans and any other assets established by</w:t>
      </w:r>
    </w:p>
    <w:p w14:paraId="0A3E2130" w14:textId="77777777" w:rsidR="00A62A51" w:rsidRDefault="00A16DB3" w:rsidP="00A62A51">
      <w:pPr>
        <w:jc w:val="center"/>
        <w:rPr>
          <w:b/>
        </w:rPr>
      </w:pPr>
      <w:r>
        <w:rPr>
          <w:b/>
        </w:rPr>
        <w:t>EF MORTGAGE DEPOSITOR II LLC</w:t>
      </w:r>
    </w:p>
    <w:p w14:paraId="0C8BF1F4" w14:textId="77777777" w:rsidR="00A62A51" w:rsidRDefault="00A62A51" w:rsidP="00A62A51"/>
    <w:tbl>
      <w:tblPr>
        <w:tblW w:w="0" w:type="auto"/>
        <w:tblLook w:val="01E0" w:firstRow="1" w:lastRow="1" w:firstColumn="1" w:lastColumn="1" w:noHBand="0" w:noVBand="0"/>
      </w:tblPr>
      <w:tblGrid>
        <w:gridCol w:w="4683"/>
        <w:gridCol w:w="4677"/>
      </w:tblGrid>
      <w:tr w:rsidR="00A62A51" w14:paraId="633CDD67" w14:textId="77777777" w:rsidTr="008D1B8F">
        <w:tc>
          <w:tcPr>
            <w:tcW w:w="4788" w:type="dxa"/>
          </w:tcPr>
          <w:p w14:paraId="6FCDC400" w14:textId="77777777" w:rsidR="00A62A51" w:rsidRDefault="00A62A51" w:rsidP="008D1B8F">
            <w:r>
              <w:t>Initial Class Notional</w:t>
            </w:r>
          </w:p>
          <w:p w14:paraId="43E53434" w14:textId="77777777" w:rsidR="00A62A51" w:rsidRDefault="00A62A51" w:rsidP="008D1B8F">
            <w:r>
              <w:t>Amount of the Class [__]</w:t>
            </w:r>
          </w:p>
          <w:p w14:paraId="4B1080A3" w14:textId="77777777" w:rsidR="00A62A51" w:rsidRDefault="00A62A51" w:rsidP="008D1B8F">
            <w:r>
              <w:t>Certificates: $[________]</w:t>
            </w:r>
          </w:p>
          <w:p w14:paraId="5323CD92" w14:textId="77777777" w:rsidR="00A62A51" w:rsidRDefault="00A62A51" w:rsidP="008D1B8F"/>
          <w:p w14:paraId="1F924A82" w14:textId="77777777" w:rsidR="00A62A51" w:rsidRDefault="00A62A51" w:rsidP="008D1B8F"/>
          <w:p w14:paraId="4A41295A" w14:textId="77777777" w:rsidR="00A62A51" w:rsidRDefault="00A62A51" w:rsidP="008D1B8F">
            <w:r>
              <w:t>Pass-Through Rate: As set forth in the Pooling</w:t>
            </w:r>
          </w:p>
          <w:p w14:paraId="40DC5084" w14:textId="77777777" w:rsidR="00A62A51" w:rsidRDefault="00A62A51" w:rsidP="008D1B8F">
            <w:r>
              <w:t>and Servicing Agreement</w:t>
            </w:r>
          </w:p>
          <w:p w14:paraId="5F09A43B" w14:textId="77777777" w:rsidR="00A62A51" w:rsidRDefault="00A62A51" w:rsidP="008D1B8F"/>
          <w:p w14:paraId="0FEE41D4" w14:textId="77777777" w:rsidR="00A62A51" w:rsidRDefault="00A62A51" w:rsidP="008D1B8F">
            <w:r>
              <w:t xml:space="preserve">Final Scheduled Distribution </w:t>
            </w:r>
          </w:p>
          <w:p w14:paraId="4260260D" w14:textId="77777777" w:rsidR="00A62A51" w:rsidRDefault="00A62A51" w:rsidP="008D1B8F">
            <w:r>
              <w:t xml:space="preserve">Date:  </w:t>
            </w:r>
            <w:r w:rsidR="005F1CFD">
              <w:t>June 25, 2066</w:t>
            </w:r>
          </w:p>
          <w:p w14:paraId="7DA097DC" w14:textId="77777777" w:rsidR="00A62A51" w:rsidRDefault="00A62A51" w:rsidP="008D1B8F"/>
          <w:p w14:paraId="14EEDCA5" w14:textId="77777777" w:rsidR="00A62A51" w:rsidRDefault="00A62A51" w:rsidP="008D1B8F"/>
          <w:p w14:paraId="2A935406" w14:textId="77777777" w:rsidR="00A62A51" w:rsidRDefault="00A62A51" w:rsidP="008D1B8F">
            <w:r>
              <w:t>NUMBER: [__]</w:t>
            </w:r>
          </w:p>
        </w:tc>
        <w:tc>
          <w:tcPr>
            <w:tcW w:w="4788" w:type="dxa"/>
          </w:tcPr>
          <w:p w14:paraId="710B38DA" w14:textId="77777777" w:rsidR="00A62A51" w:rsidRDefault="00A62A51" w:rsidP="008D1B8F">
            <w:r>
              <w:t>Initial Certificate</w:t>
            </w:r>
          </w:p>
          <w:p w14:paraId="5690F8C2" w14:textId="77777777" w:rsidR="00A62A51" w:rsidRDefault="00A62A51" w:rsidP="008D1B8F">
            <w:r>
              <w:t>Notional Amount of this</w:t>
            </w:r>
          </w:p>
          <w:p w14:paraId="12A4042B" w14:textId="77777777" w:rsidR="00A62A51" w:rsidRDefault="00A62A51" w:rsidP="008D1B8F">
            <w:r>
              <w:t>Certificate: $[_____]</w:t>
            </w:r>
          </w:p>
          <w:p w14:paraId="3940A95B" w14:textId="77777777" w:rsidR="00A62A51" w:rsidRDefault="00A62A51" w:rsidP="008D1B8F"/>
          <w:p w14:paraId="00ADE9B2" w14:textId="77777777" w:rsidR="00A62A51" w:rsidRDefault="00A62A51" w:rsidP="008D1B8F"/>
          <w:p w14:paraId="2AEAF8C7" w14:textId="77777777" w:rsidR="00A62A51" w:rsidRDefault="00A62A51" w:rsidP="008D1B8F">
            <w:r>
              <w:t xml:space="preserve">Cut-off Date:  </w:t>
            </w:r>
            <w:r w:rsidR="00C02AEB">
              <w:t>May 1,</w:t>
            </w:r>
            <w:r w:rsidR="00C1179E">
              <w:t xml:space="preserve"> 2021</w:t>
            </w:r>
          </w:p>
          <w:p w14:paraId="1356BD18" w14:textId="77777777" w:rsidR="00A62A51" w:rsidRDefault="00A62A51" w:rsidP="008D1B8F"/>
          <w:p w14:paraId="01A0F5B0" w14:textId="77777777" w:rsidR="00A62A51" w:rsidRDefault="00A62A51" w:rsidP="008D1B8F"/>
          <w:p w14:paraId="16FE0000" w14:textId="77777777" w:rsidR="00A62A51" w:rsidRDefault="00A62A51" w:rsidP="008D1B8F"/>
          <w:p w14:paraId="2952AB6D" w14:textId="77777777" w:rsidR="00A62A51" w:rsidRDefault="00A62A51" w:rsidP="008D1B8F"/>
          <w:p w14:paraId="63872A65" w14:textId="77777777" w:rsidR="00A62A51" w:rsidRDefault="00A62A51" w:rsidP="008D1B8F">
            <w:r>
              <w:t>CUSIP: [_____]</w:t>
            </w:r>
          </w:p>
          <w:p w14:paraId="53724E90" w14:textId="77777777" w:rsidR="00A62A51" w:rsidRDefault="00A62A51" w:rsidP="008D1B8F"/>
        </w:tc>
      </w:tr>
    </w:tbl>
    <w:p w14:paraId="31069242" w14:textId="77777777" w:rsidR="00A62A51" w:rsidRDefault="00A62A51" w:rsidP="00A62A51"/>
    <w:p w14:paraId="6425BFA6" w14:textId="77777777" w:rsidR="00A62A51" w:rsidRDefault="00A62A51" w:rsidP="00A62A51">
      <w:pPr>
        <w:jc w:val="left"/>
      </w:pPr>
      <w:r>
        <w:br w:type="page"/>
      </w:r>
    </w:p>
    <w:p w14:paraId="17361CB2" w14:textId="77777777" w:rsidR="009E7467" w:rsidRDefault="009E7467" w:rsidP="009E7467">
      <w:pPr>
        <w:pStyle w:val="BodyTextFirstIndent"/>
      </w:pPr>
      <w:r>
        <w:t xml:space="preserve">THIS CERTIFIES THAT [______] is the registered owner of the Percentage Interest evidenced by this Certificate (obtained by dividing the initial Certificate </w:t>
      </w:r>
      <w:r w:rsidR="00AA05CA">
        <w:t>Notional Amount</w:t>
      </w:r>
      <w:r>
        <w:t xml:space="preserve"> of this Certificate by the Initial </w:t>
      </w:r>
      <w:r w:rsidR="00AA05CA">
        <w:t>Notional Amount</w:t>
      </w:r>
      <w:r>
        <w:t xml:space="preserve"> of all Class [__] Certificates, both as specified above) in a Trust Fund, the assets of which consist of: (i) the Mortgage Loans, including the Mortgage Notes, the Mortgages, the Mortgage Documents and the right to </w:t>
      </w:r>
      <w:r w:rsidRPr="00494581">
        <w:t xml:space="preserve">all payments of principal and interest due on or with respect to </w:t>
      </w:r>
      <w:r>
        <w:t>each such</w:t>
      </w:r>
      <w:r w:rsidRPr="00494581">
        <w:t xml:space="preserve"> Mortgage Loan after the Cut-off Date</w:t>
      </w:r>
      <w:r>
        <w:t>, including all payments due after the Cut-off Date but received on or prior to the Cut-off Date and intended by the related Mortgagors to be a</w:t>
      </w:r>
      <w:r w:rsidR="00C1179E">
        <w:t>pplied after the Cut-off Date</w:t>
      </w:r>
      <w:r>
        <w:t xml:space="preserve">; (ii) all of the Depositor’s right, title and interest, if any, in and to all amounts from time to time credited to and the proceeds of the Custodial Account, the </w:t>
      </w:r>
      <w:r w:rsidR="00CB2721">
        <w:t>Master Servicer Collection Account</w:t>
      </w:r>
      <w:r>
        <w:t xml:space="preserve">, the Distribution Account, the Cap Carryover Reserve Account or the Escrow Account established with respect to the Mortgage Loans excluding any investment income from such accounts; (iii) the Depositor’s rights </w:t>
      </w:r>
      <w:r w:rsidR="003069D7">
        <w:t xml:space="preserve">and remedies </w:t>
      </w:r>
      <w:r>
        <w:t>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11F7A6E4" w14:textId="77777777" w:rsidR="009E7467" w:rsidRDefault="009E7467" w:rsidP="009E7467">
      <w:pPr>
        <w:pStyle w:val="BodyTextFirstIndent"/>
      </w:pPr>
      <w:r>
        <w:t>Distributions on this Certificate will be made on the 25th day of each month or, if such day is not a Business Day, then on the succeeding Business Day, (each, a “</w:t>
      </w:r>
      <w:r>
        <w:rPr>
          <w:u w:val="single"/>
        </w:rPr>
        <w:t>Distribution Date</w:t>
      </w:r>
      <w:r>
        <w:t xml:space="preserve">”) commencing in </w:t>
      </w:r>
      <w:r w:rsidR="00C02AEB">
        <w:t>June 2021</w:t>
      </w:r>
      <w:r>
        <w:t>, to the Person in whose name this Certificate is registered, at the close of business on the last Business Day of the calendar month preceding such Distribution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64CA4494"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3EB5D41B"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6096F0B0" w14:textId="77777777" w:rsidR="00A62A51" w:rsidRDefault="00A62A51" w:rsidP="00A62A51">
      <w:pPr>
        <w:jc w:val="left"/>
      </w:pPr>
      <w:r>
        <w:br w:type="page"/>
      </w:r>
    </w:p>
    <w:p w14:paraId="199C8AD3" w14:textId="77777777" w:rsidR="00A62A51" w:rsidRDefault="00A62A51" w:rsidP="00A62A51">
      <w:pPr>
        <w:spacing w:after="240" w:line="276" w:lineRule="auto"/>
        <w:ind w:firstLine="2160"/>
        <w:rPr>
          <w:color w:val="000000"/>
          <w:spacing w:val="-7"/>
          <w:lang w:bidi="en-US"/>
        </w:rPr>
      </w:pPr>
      <w:r>
        <w:rPr>
          <w:color w:val="000000"/>
          <w:spacing w:val="-8"/>
          <w:lang w:bidi="en-US"/>
        </w:rPr>
        <w:t>IN WITNESS WHEREOF, the Trustee has caused this instrument to be duly executed</w:t>
      </w:r>
      <w:r>
        <w:rPr>
          <w:color w:val="000000"/>
          <w:spacing w:val="-7"/>
          <w:lang w:bidi="en-US"/>
        </w:rPr>
        <w:t xml:space="preserve"> by its Authorized Officer, as of the date set forth below.</w:t>
      </w:r>
    </w:p>
    <w:p w14:paraId="25866FEF" w14:textId="77777777" w:rsidR="00A62A51" w:rsidRDefault="00A62A51" w:rsidP="00A62A51">
      <w:pPr>
        <w:ind w:right="504"/>
        <w:rPr>
          <w:color w:val="000000"/>
          <w:spacing w:val="-6"/>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3180EEE7" w14:textId="77777777" w:rsidR="00A62A51" w:rsidRDefault="00C02AEB" w:rsidP="00A62A51">
      <w:pPr>
        <w:spacing w:after="480"/>
        <w:ind w:left="4032" w:right="504"/>
        <w:rPr>
          <w:color w:val="000000"/>
          <w:spacing w:val="-2"/>
        </w:rPr>
      </w:pPr>
      <w:r>
        <w:rPr>
          <w:caps/>
          <w:color w:val="000000"/>
          <w:spacing w:val="-6"/>
        </w:rPr>
        <w:t>Citibank, N.A.</w:t>
      </w:r>
      <w:r w:rsidR="00A62A51">
        <w:rPr>
          <w:color w:val="000000"/>
          <w:spacing w:val="-8"/>
        </w:rPr>
        <w:t xml:space="preserve">, not in its individual capacity but </w:t>
      </w:r>
      <w:r w:rsidR="00A62A51">
        <w:rPr>
          <w:color w:val="000000"/>
          <w:spacing w:val="-2"/>
        </w:rPr>
        <w:t>solely as Trustee</w:t>
      </w:r>
    </w:p>
    <w:p w14:paraId="3A59EDE8"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2708BCE4" w14:textId="77777777" w:rsidR="00A62A51" w:rsidRDefault="00A62A51" w:rsidP="00A62A51">
      <w:pPr>
        <w:spacing w:after="480"/>
        <w:ind w:left="5400"/>
        <w:rPr>
          <w:color w:val="000000"/>
          <w:spacing w:val="-2"/>
        </w:rPr>
      </w:pPr>
      <w:r>
        <w:rPr>
          <w:color w:val="000000"/>
          <w:spacing w:val="-2"/>
        </w:rPr>
        <w:t>Authorized Signatory</w:t>
      </w:r>
    </w:p>
    <w:p w14:paraId="154347FA" w14:textId="77777777" w:rsidR="00A62A51" w:rsidRDefault="00A62A51" w:rsidP="00A62A51">
      <w:pPr>
        <w:rPr>
          <w:b/>
        </w:rPr>
      </w:pPr>
      <w:r>
        <w:rPr>
          <w:b/>
        </w:rPr>
        <w:br w:type="page"/>
      </w:r>
    </w:p>
    <w:p w14:paraId="512D10CB" w14:textId="77777777" w:rsidR="00A62A51" w:rsidRDefault="00A62A51" w:rsidP="00A62A51">
      <w:pPr>
        <w:spacing w:after="480"/>
        <w:jc w:val="center"/>
        <w:rPr>
          <w:color w:val="000000"/>
          <w:spacing w:val="-10"/>
        </w:rPr>
      </w:pPr>
      <w:r>
        <w:rPr>
          <w:color w:val="000000"/>
          <w:spacing w:val="-10"/>
        </w:rPr>
        <w:t>CERTIFICATE OF AUTHENTICATION</w:t>
      </w:r>
    </w:p>
    <w:p w14:paraId="48EA26D2" w14:textId="77777777" w:rsidR="00A62A51" w:rsidRDefault="00A62A51" w:rsidP="00A62A51">
      <w:pPr>
        <w:pStyle w:val="BodyTextFirstIndent"/>
      </w:pPr>
      <w:r>
        <w:t xml:space="preserve">This is one of the Certificates referred to in the within-mentioned </w:t>
      </w:r>
      <w:r>
        <w:rPr>
          <w:spacing w:val="-8"/>
        </w:rPr>
        <w:t>Pooling and Servicing Agreement.</w:t>
      </w:r>
    </w:p>
    <w:p w14:paraId="59E00F6B" w14:textId="77777777" w:rsidR="00A62A51" w:rsidRDefault="00A62A51" w:rsidP="00A62A51">
      <w:pPr>
        <w:spacing w:line="276" w:lineRule="auto"/>
        <w:rPr>
          <w:color w:val="000000"/>
          <w:spacing w:val="-9"/>
          <w:lang w:bidi="en-US"/>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03BC6081" w14:textId="77777777" w:rsidR="00A62A51" w:rsidRDefault="00BB1D55" w:rsidP="00A62A51">
      <w:pPr>
        <w:spacing w:after="480"/>
        <w:ind w:left="4032" w:right="504"/>
        <w:jc w:val="left"/>
        <w:rPr>
          <w:color w:val="000000"/>
          <w:spacing w:val="-2"/>
        </w:rPr>
      </w:pPr>
      <w:r>
        <w:rPr>
          <w:caps/>
          <w:color w:val="000000"/>
          <w:spacing w:val="-6"/>
        </w:rPr>
        <w:t>Citibank, N.A.</w:t>
      </w:r>
      <w:r w:rsidR="00A62A51">
        <w:rPr>
          <w:color w:val="000000"/>
          <w:spacing w:val="-8"/>
        </w:rPr>
        <w:t xml:space="preserve">, </w:t>
      </w:r>
      <w:r w:rsidR="00A62A51">
        <w:rPr>
          <w:color w:val="000000"/>
          <w:spacing w:val="-2"/>
        </w:rPr>
        <w:t>as Certificate Registrar</w:t>
      </w:r>
    </w:p>
    <w:p w14:paraId="6CCEE62A"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5860C707" w14:textId="77777777" w:rsidR="00A62A51" w:rsidRDefault="00A62A51" w:rsidP="00A62A51">
      <w:pPr>
        <w:ind w:left="5400"/>
        <w:jc w:val="left"/>
        <w:rPr>
          <w:color w:val="000000"/>
          <w:spacing w:val="-2"/>
        </w:rPr>
      </w:pPr>
      <w:r>
        <w:rPr>
          <w:color w:val="000000"/>
          <w:spacing w:val="-2"/>
        </w:rPr>
        <w:t>Authorized Signatory</w:t>
      </w:r>
    </w:p>
    <w:p w14:paraId="13C0356E" w14:textId="77777777" w:rsidR="00A62A51" w:rsidRDefault="00A62A51" w:rsidP="00A62A51">
      <w:r>
        <w:br w:type="page"/>
      </w:r>
    </w:p>
    <w:p w14:paraId="4FCE874A" w14:textId="77777777" w:rsidR="00A62A51" w:rsidRDefault="00A62A51" w:rsidP="00A62A51">
      <w:pPr>
        <w:spacing w:after="240"/>
        <w:jc w:val="center"/>
      </w:pPr>
      <w:r>
        <w:t xml:space="preserve">ELLINGTON FINANCIAL MORTGAGE TRUST </w:t>
      </w:r>
      <w:r w:rsidR="00C02AEB">
        <w:t>2021-2</w:t>
      </w:r>
      <w:r>
        <w:t xml:space="preserve"> MORTGAGE PASS-THROUGH CERTIFICATE</w:t>
      </w:r>
    </w:p>
    <w:p w14:paraId="412902EA" w14:textId="77777777" w:rsidR="00D01168" w:rsidRDefault="00D01168" w:rsidP="00D01168">
      <w:pPr>
        <w:pStyle w:val="BodyTextFirstIndent"/>
      </w:pPr>
      <w:r>
        <w:t>This Certificate is one of a duly authorized issue of certificates designated as Ellington Financial Mortgage Trust 2021-2 Mortgage Pass-Through Certificates (the “</w:t>
      </w:r>
      <w:r>
        <w:rPr>
          <w:u w:val="single"/>
        </w:rPr>
        <w:t>Certificates</w:t>
      </w:r>
      <w:r>
        <w:t xml:space="preserve">”), representing all or part of a beneficial ownership interest in a Trust Fund established pursuant to a Pooling and Servicing Agreement, dated </w:t>
      </w:r>
      <w:r>
        <w:rPr>
          <w:szCs w:val="20"/>
        </w:rPr>
        <w:t>June 11, 2021</w:t>
      </w:r>
      <w:r>
        <w:t xml:space="preserve"> (the “</w:t>
      </w:r>
      <w:r>
        <w:rPr>
          <w:u w:val="single"/>
        </w:rPr>
        <w:t>Pooling and Servicing Agreement</w:t>
      </w:r>
      <w:r>
        <w:t>”), among EF Mortgage Depositor II LLC, as depositor (the “</w:t>
      </w:r>
      <w:r>
        <w:rPr>
          <w:u w:val="single"/>
        </w:rPr>
        <w:t>Depositor</w:t>
      </w:r>
      <w:r>
        <w:t>”), Nationstar Mortgage LLC,  as master servicer (in such capacity, the “</w:t>
      </w:r>
      <w:r>
        <w:rPr>
          <w:u w:val="single"/>
        </w:rPr>
        <w:t>Master Servicer</w:t>
      </w:r>
      <w:r>
        <w:t>”), Citibank, N.A., as securities administrator (in such capacity, the “</w:t>
      </w:r>
      <w:r>
        <w:rPr>
          <w:u w:val="single"/>
        </w:rPr>
        <w:t>Securities Administrator</w:t>
      </w:r>
      <w:r>
        <w:t>”), certificate registrar (in such capacity, the “</w:t>
      </w:r>
      <w:r>
        <w:rPr>
          <w:u w:val="single"/>
        </w:rPr>
        <w:t>Certificate Registrar</w:t>
      </w:r>
      <w:r>
        <w:t>”), and trustee (in such capacity, the “</w:t>
      </w:r>
      <w:r>
        <w:rPr>
          <w:u w:val="single"/>
        </w:rPr>
        <w:t>Trustee</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w:t>
      </w:r>
    </w:p>
    <w:p w14:paraId="5D61AD76" w14:textId="77777777" w:rsidR="00A62A51" w:rsidRDefault="00A62A51" w:rsidP="00A62A51">
      <w:pPr>
        <w:pStyle w:val="BodyTextFirstIndent"/>
      </w:pPr>
      <w:r>
        <w:t xml:space="preserve">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(or Certificate Notional Amount) of each such Certificate.  </w:t>
      </w:r>
    </w:p>
    <w:p w14:paraId="07487BA3"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or otherwise by check mailed to the address of the Holder of the Certificate entitled thereto as it appears on the applicable Certificate Register;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02BBC1AF"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D66B24">
        <w:t>388 Greenwich Street, New York, NY 10013. Attn: Agency &amp; Trust- Ellington Financial Mortgage Trust 2021-2, or</w:t>
      </w:r>
      <w:r>
        <w:t xml:space="preserve"> at such other address as the Securities Administrator may designate from time to time.</w:t>
      </w:r>
    </w:p>
    <w:p w14:paraId="78020327"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that no such amendment shall be made unless the Trustee, the Master Servicer and the Sec</w:t>
      </w:r>
      <w:r w:rsidR="001B4735">
        <w:t>urities Administrator receive</w:t>
      </w:r>
      <w:r>
        <w:t xml:space="preser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003FF24D"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303F1338" w14:textId="77777777" w:rsidR="00A62A51" w:rsidRDefault="00A62A51" w:rsidP="00A62A51">
      <w:pPr>
        <w:pStyle w:val="BodyTextFirstIndent"/>
      </w:pPr>
      <w:r>
        <w:t>On any date on or after the Optional Redemption Date, the Depositor may, at its option, purchase all of the outstanding Certificates from the Certificateholders thereof for the Redemption Price.</w:t>
      </w:r>
    </w:p>
    <w:p w14:paraId="7ED11B5D" w14:textId="77777777" w:rsidR="00A62A51" w:rsidRDefault="00A62A51" w:rsidP="00A62A51">
      <w:pPr>
        <w:pStyle w:val="BodyTextFirstIndent"/>
      </w:pPr>
      <w:r>
        <w:t>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w:t>
      </w:r>
      <w:r w:rsidR="008D1B8F">
        <w:t xml:space="preserve"> and the related REO Properties</w:t>
      </w:r>
      <w:r>
        <w:t xml:space="preserve"> for the Termination Price.  </w:t>
      </w:r>
    </w:p>
    <w:p w14:paraId="3713CD13"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0DAF2959"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13D1EDD6" w14:textId="77777777" w:rsidR="00A62A51" w:rsidRDefault="00A62A51" w:rsidP="00A62A51">
      <w:r>
        <w:br w:type="page"/>
      </w:r>
    </w:p>
    <w:p w14:paraId="779DEE8D" w14:textId="77777777" w:rsidR="00A62A51" w:rsidRDefault="00A62A51" w:rsidP="00A62A51">
      <w:pPr>
        <w:pStyle w:val="TitleB"/>
      </w:pPr>
      <w:r>
        <w:t>ASSIGNMENT</w:t>
      </w:r>
    </w:p>
    <w:p w14:paraId="00D57FD4"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19029EE7" w14:textId="77777777" w:rsidTr="008D1B8F">
        <w:tc>
          <w:tcPr>
            <w:tcW w:w="9468" w:type="dxa"/>
            <w:tcBorders>
              <w:bottom w:val="single" w:sz="4" w:space="0" w:color="auto"/>
            </w:tcBorders>
          </w:tcPr>
          <w:p w14:paraId="19958B03" w14:textId="77777777" w:rsidR="00A62A51" w:rsidRDefault="00A62A51" w:rsidP="008D1B8F">
            <w:pPr>
              <w:ind w:left="90"/>
            </w:pPr>
          </w:p>
        </w:tc>
      </w:tr>
      <w:tr w:rsidR="00A62A51" w14:paraId="74920499" w14:textId="77777777" w:rsidTr="008D1B8F">
        <w:tc>
          <w:tcPr>
            <w:tcW w:w="9468" w:type="dxa"/>
            <w:tcBorders>
              <w:top w:val="single" w:sz="4" w:space="0" w:color="auto"/>
            </w:tcBorders>
          </w:tcPr>
          <w:p w14:paraId="1496B45D" w14:textId="77777777" w:rsidR="00A62A51" w:rsidRDefault="00A62A51" w:rsidP="008D1B8F"/>
        </w:tc>
      </w:tr>
    </w:tbl>
    <w:p w14:paraId="20C75B9B"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1DDBE885" w14:textId="77777777" w:rsidTr="008D1B8F">
        <w:tc>
          <w:tcPr>
            <w:tcW w:w="9468" w:type="dxa"/>
            <w:tcBorders>
              <w:top w:val="nil"/>
              <w:left w:val="nil"/>
              <w:bottom w:val="single" w:sz="4" w:space="0" w:color="auto"/>
              <w:right w:val="nil"/>
            </w:tcBorders>
          </w:tcPr>
          <w:p w14:paraId="1B12087A" w14:textId="77777777" w:rsidR="00A62A51" w:rsidRDefault="00A62A51" w:rsidP="008D1B8F"/>
        </w:tc>
      </w:tr>
    </w:tbl>
    <w:p w14:paraId="1873F2A3"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565BCB5C" w14:textId="77777777" w:rsidTr="008D1B8F">
        <w:tc>
          <w:tcPr>
            <w:tcW w:w="9468" w:type="dxa"/>
            <w:tcBorders>
              <w:top w:val="nil"/>
              <w:left w:val="nil"/>
              <w:bottom w:val="single" w:sz="4" w:space="0" w:color="auto"/>
              <w:right w:val="nil"/>
            </w:tcBorders>
          </w:tcPr>
          <w:p w14:paraId="33301329" w14:textId="77777777" w:rsidR="00A62A51" w:rsidRDefault="00A62A51" w:rsidP="008D1B8F"/>
        </w:tc>
      </w:tr>
    </w:tbl>
    <w:p w14:paraId="1A955C7E" w14:textId="77777777" w:rsidR="00A62A51" w:rsidRDefault="00A62A51" w:rsidP="00A62A51">
      <w:pPr>
        <w:pStyle w:val="BodyText"/>
        <w:rPr>
          <w:szCs w:val="23"/>
        </w:rPr>
      </w:pPr>
      <w:r>
        <w:t xml:space="preserve">to transfer such Certificate in such Certificate </w:t>
      </w:r>
      <w:r>
        <w:rPr>
          <w:szCs w:val="23"/>
        </w:rPr>
        <w:t>Register.</w:t>
      </w:r>
    </w:p>
    <w:p w14:paraId="6F0A1FF8"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33215F4C" w14:textId="77777777" w:rsidTr="008D1B8F">
        <w:tc>
          <w:tcPr>
            <w:tcW w:w="9576" w:type="dxa"/>
            <w:gridSpan w:val="2"/>
            <w:tcBorders>
              <w:bottom w:val="single" w:sz="4" w:space="0" w:color="auto"/>
            </w:tcBorders>
          </w:tcPr>
          <w:p w14:paraId="727950E5" w14:textId="77777777" w:rsidR="00A62A51" w:rsidRDefault="00A62A51" w:rsidP="008D1B8F">
            <w:pPr>
              <w:spacing w:after="240"/>
            </w:pPr>
          </w:p>
        </w:tc>
      </w:tr>
      <w:tr w:rsidR="00A62A51" w14:paraId="339BE11C" w14:textId="77777777" w:rsidTr="008D1B8F">
        <w:tc>
          <w:tcPr>
            <w:tcW w:w="9576" w:type="dxa"/>
            <w:gridSpan w:val="2"/>
            <w:tcBorders>
              <w:top w:val="single" w:sz="4" w:space="0" w:color="auto"/>
              <w:bottom w:val="single" w:sz="4" w:space="0" w:color="auto"/>
            </w:tcBorders>
          </w:tcPr>
          <w:p w14:paraId="2251B510" w14:textId="77777777" w:rsidR="00A62A51" w:rsidRDefault="00A62A51" w:rsidP="008D1B8F">
            <w:pPr>
              <w:spacing w:after="240"/>
            </w:pPr>
          </w:p>
        </w:tc>
      </w:tr>
      <w:tr w:rsidR="00A62A51" w14:paraId="29E0D180" w14:textId="77777777" w:rsidTr="008D1B8F">
        <w:tc>
          <w:tcPr>
            <w:tcW w:w="4788" w:type="dxa"/>
            <w:tcBorders>
              <w:top w:val="single" w:sz="4" w:space="0" w:color="auto"/>
            </w:tcBorders>
          </w:tcPr>
          <w:p w14:paraId="7E17AEC8"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6D993706" w14:textId="77777777" w:rsidR="00A62A51" w:rsidRDefault="00A62A51" w:rsidP="008D1B8F">
            <w:pPr>
              <w:spacing w:before="360"/>
              <w:ind w:firstLine="4575"/>
              <w:rPr>
                <w:u w:val="single"/>
              </w:rPr>
            </w:pPr>
          </w:p>
        </w:tc>
      </w:tr>
      <w:tr w:rsidR="00A62A51" w14:paraId="6680316B" w14:textId="77777777" w:rsidTr="008D1B8F">
        <w:tc>
          <w:tcPr>
            <w:tcW w:w="4788" w:type="dxa"/>
          </w:tcPr>
          <w:p w14:paraId="30D1D9C4" w14:textId="77777777" w:rsidR="00A62A51" w:rsidRDefault="00A62A51" w:rsidP="008D1B8F"/>
        </w:tc>
        <w:tc>
          <w:tcPr>
            <w:tcW w:w="4788" w:type="dxa"/>
          </w:tcPr>
          <w:p w14:paraId="7D9C0BDE" w14:textId="77777777" w:rsidR="00A62A51" w:rsidRDefault="00A62A51" w:rsidP="008D1B8F">
            <w:pPr>
              <w:spacing w:after="240"/>
            </w:pPr>
            <w:r>
              <w:t>Signature by or on behalf of Assignor</w:t>
            </w:r>
          </w:p>
        </w:tc>
      </w:tr>
      <w:tr w:rsidR="00A62A51" w14:paraId="735036DE" w14:textId="77777777" w:rsidTr="008D1B8F">
        <w:tc>
          <w:tcPr>
            <w:tcW w:w="4788" w:type="dxa"/>
          </w:tcPr>
          <w:p w14:paraId="5EF4B3C1" w14:textId="77777777" w:rsidR="00A62A51" w:rsidRDefault="00A62A51" w:rsidP="008D1B8F">
            <w:pPr>
              <w:ind w:firstLine="3960"/>
              <w:rPr>
                <w:u w:val="single"/>
              </w:rPr>
            </w:pPr>
          </w:p>
        </w:tc>
        <w:tc>
          <w:tcPr>
            <w:tcW w:w="4788" w:type="dxa"/>
          </w:tcPr>
          <w:p w14:paraId="6CA0E3CE" w14:textId="77777777" w:rsidR="00A62A51" w:rsidRDefault="00A62A51" w:rsidP="008D1B8F">
            <w:pPr>
              <w:ind w:firstLine="4575"/>
              <w:rPr>
                <w:u w:val="single"/>
              </w:rPr>
            </w:pPr>
          </w:p>
        </w:tc>
      </w:tr>
      <w:tr w:rsidR="00A62A51" w14:paraId="4E7BAF35" w14:textId="77777777" w:rsidTr="008D1B8F">
        <w:tc>
          <w:tcPr>
            <w:tcW w:w="4788" w:type="dxa"/>
          </w:tcPr>
          <w:p w14:paraId="6755C52D" w14:textId="77777777" w:rsidR="00A62A51" w:rsidRDefault="00A62A51" w:rsidP="008D1B8F">
            <w:r>
              <w:t>Authorized Officer</w:t>
            </w:r>
          </w:p>
        </w:tc>
        <w:tc>
          <w:tcPr>
            <w:tcW w:w="4788" w:type="dxa"/>
          </w:tcPr>
          <w:p w14:paraId="607A4A27" w14:textId="77777777" w:rsidR="00A62A51" w:rsidRDefault="00A62A51" w:rsidP="008D1B8F">
            <w:r>
              <w:t>Signature Guaranteed</w:t>
            </w:r>
          </w:p>
        </w:tc>
      </w:tr>
      <w:tr w:rsidR="00A62A51" w14:paraId="2D14693F" w14:textId="77777777" w:rsidTr="008D1B8F">
        <w:tc>
          <w:tcPr>
            <w:tcW w:w="4788" w:type="dxa"/>
          </w:tcPr>
          <w:p w14:paraId="79FD5373" w14:textId="77777777" w:rsidR="00A62A51" w:rsidRDefault="00A62A51" w:rsidP="008D1B8F"/>
        </w:tc>
        <w:tc>
          <w:tcPr>
            <w:tcW w:w="4788" w:type="dxa"/>
          </w:tcPr>
          <w:p w14:paraId="067762C2" w14:textId="77777777" w:rsidR="00A62A51" w:rsidRDefault="00A62A51" w:rsidP="008D1B8F"/>
        </w:tc>
      </w:tr>
      <w:tr w:rsidR="00A62A51" w14:paraId="419C9483" w14:textId="77777777" w:rsidTr="008D1B8F">
        <w:tc>
          <w:tcPr>
            <w:tcW w:w="4788" w:type="dxa"/>
          </w:tcPr>
          <w:p w14:paraId="03165548" w14:textId="77777777" w:rsidR="00A62A51" w:rsidRDefault="00A62A51" w:rsidP="008D1B8F">
            <w:pPr>
              <w:ind w:firstLine="3960"/>
              <w:rPr>
                <w:u w:val="single"/>
              </w:rPr>
            </w:pPr>
          </w:p>
        </w:tc>
        <w:tc>
          <w:tcPr>
            <w:tcW w:w="4788" w:type="dxa"/>
          </w:tcPr>
          <w:p w14:paraId="0AD251E6" w14:textId="77777777" w:rsidR="00A62A51" w:rsidRDefault="00A62A51" w:rsidP="008D1B8F">
            <w:pPr>
              <w:ind w:firstLine="4575"/>
              <w:rPr>
                <w:u w:val="single"/>
              </w:rPr>
            </w:pPr>
          </w:p>
        </w:tc>
      </w:tr>
      <w:tr w:rsidR="00A62A51" w14:paraId="393ED579" w14:textId="77777777" w:rsidTr="008D1B8F">
        <w:tc>
          <w:tcPr>
            <w:tcW w:w="4788" w:type="dxa"/>
          </w:tcPr>
          <w:p w14:paraId="2EFA39A7" w14:textId="77777777" w:rsidR="00A62A51" w:rsidRDefault="00A62A51" w:rsidP="008D1B8F">
            <w:r>
              <w:t>Name of Institution</w:t>
            </w:r>
          </w:p>
        </w:tc>
        <w:tc>
          <w:tcPr>
            <w:tcW w:w="4788" w:type="dxa"/>
          </w:tcPr>
          <w:p w14:paraId="50827E94"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3A905767" w14:textId="77777777" w:rsidR="00A62A51" w:rsidRDefault="00A62A51" w:rsidP="00A62A51">
      <w:pPr>
        <w:spacing w:after="240"/>
      </w:pPr>
    </w:p>
    <w:p w14:paraId="4E75D918" w14:textId="77777777" w:rsidR="00A62A51" w:rsidRDefault="00A62A51" w:rsidP="00A62A51">
      <w:pPr>
        <w:jc w:val="left"/>
      </w:pPr>
      <w:r>
        <w:br w:type="page"/>
      </w:r>
    </w:p>
    <w:p w14:paraId="1A163CEC" w14:textId="77777777" w:rsidR="00A62A51" w:rsidRDefault="00A62A51" w:rsidP="00A62A51">
      <w:pPr>
        <w:pStyle w:val="TitleB"/>
      </w:pPr>
      <w:r>
        <w:t>DISTRIBUTION INSTRUCTIONS</w:t>
      </w:r>
    </w:p>
    <w:p w14:paraId="622BDCFC"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47C992AD" w14:textId="77777777" w:rsidR="00A62A51" w:rsidRDefault="00A62A51" w:rsidP="00A62A51">
      <w:pPr>
        <w:tabs>
          <w:tab w:val="left" w:pos="8640"/>
        </w:tabs>
        <w:rPr>
          <w:u w:val="single"/>
        </w:rPr>
      </w:pPr>
      <w:r>
        <w:rPr>
          <w:u w:val="single"/>
        </w:rPr>
        <w:tab/>
      </w:r>
    </w:p>
    <w:p w14:paraId="1B0CDC9A" w14:textId="77777777" w:rsidR="00A62A51" w:rsidRDefault="00A62A51" w:rsidP="00A62A51">
      <w:pPr>
        <w:pStyle w:val="BodyText"/>
        <w:rPr>
          <w:u w:val="single"/>
        </w:rPr>
      </w:pPr>
      <w:r>
        <w:t xml:space="preserve">for the account of </w:t>
      </w:r>
      <w:r>
        <w:rPr>
          <w:u w:val="single"/>
        </w:rPr>
        <w:tab/>
      </w:r>
    </w:p>
    <w:p w14:paraId="5777CD0C" w14:textId="77777777" w:rsidR="00A62A51" w:rsidRDefault="00A62A51" w:rsidP="00A62A51">
      <w:pPr>
        <w:pStyle w:val="BodyText"/>
        <w:rPr>
          <w:u w:val="single"/>
        </w:rPr>
      </w:pPr>
      <w:r>
        <w:t xml:space="preserve">account number _______________________ or, if mailed by check, to </w:t>
      </w:r>
      <w:r>
        <w:rPr>
          <w:u w:val="single"/>
        </w:rPr>
        <w:tab/>
      </w:r>
    </w:p>
    <w:p w14:paraId="2A021BAE" w14:textId="77777777" w:rsidR="00A62A51" w:rsidRDefault="00A62A51" w:rsidP="00A62A51">
      <w:pPr>
        <w:tabs>
          <w:tab w:val="left" w:pos="8640"/>
        </w:tabs>
        <w:rPr>
          <w:u w:val="single"/>
        </w:rPr>
      </w:pPr>
      <w:r>
        <w:rPr>
          <w:u w:val="single"/>
        </w:rPr>
        <w:tab/>
      </w:r>
    </w:p>
    <w:p w14:paraId="2DEC9F47" w14:textId="77777777" w:rsidR="00A62A51" w:rsidRDefault="00A62A51" w:rsidP="00A62A51">
      <w:pPr>
        <w:pStyle w:val="BodyText"/>
        <w:rPr>
          <w:u w:val="single"/>
        </w:rPr>
      </w:pPr>
      <w:r>
        <w:t xml:space="preserve">Applicable reports and statements should be mailed to </w:t>
      </w:r>
      <w:r>
        <w:rPr>
          <w:u w:val="single"/>
        </w:rPr>
        <w:tab/>
      </w:r>
    </w:p>
    <w:p w14:paraId="69A7420E" w14:textId="77777777" w:rsidR="00A62A51" w:rsidRDefault="00A62A51" w:rsidP="00A62A51">
      <w:pPr>
        <w:tabs>
          <w:tab w:val="left" w:pos="8640"/>
        </w:tabs>
        <w:rPr>
          <w:u w:val="single"/>
        </w:rPr>
      </w:pPr>
      <w:r>
        <w:rPr>
          <w:u w:val="single"/>
        </w:rPr>
        <w:tab/>
      </w:r>
    </w:p>
    <w:p w14:paraId="509DF611" w14:textId="77777777" w:rsidR="00A62A51" w:rsidRDefault="00A62A51" w:rsidP="00A62A51">
      <w:pPr>
        <w:pStyle w:val="BodyTextFirstIndent"/>
      </w:pPr>
      <w:r>
        <w:t>This information is provided by _____________________________________________ the assignee named above, or ______________________________________ as its agent.</w:t>
      </w:r>
    </w:p>
    <w:p w14:paraId="56F5C1FE" w14:textId="77777777" w:rsidR="00A62A51" w:rsidRDefault="00A62A51" w:rsidP="00A62A51"/>
    <w:p w14:paraId="2D20029E" w14:textId="77777777" w:rsidR="00A62A51" w:rsidRDefault="00A62A51" w:rsidP="00A62A51">
      <w:pPr>
        <w:jc w:val="left"/>
        <w:sectPr w:rsidR="00A62A51">
          <w:footerReference w:type="default" r:id="rId14"/>
          <w:pgSz w:w="12240" w:h="15840"/>
          <w:pgMar w:top="1440" w:right="1440" w:bottom="1440" w:left="1440" w:header="720" w:footer="720" w:gutter="0"/>
          <w:pgNumType w:start="1"/>
          <w:cols w:space="720"/>
        </w:sectPr>
      </w:pPr>
    </w:p>
    <w:p w14:paraId="40113CF8" w14:textId="77777777" w:rsidR="00A62A51" w:rsidRDefault="00A62A51" w:rsidP="00A62A51">
      <w:pPr>
        <w:pStyle w:val="TitleB"/>
      </w:pPr>
      <w:r>
        <w:t>EXHIBIT A-3</w:t>
      </w:r>
    </w:p>
    <w:p w14:paraId="705CBA33" w14:textId="77777777" w:rsidR="00A62A51" w:rsidRDefault="00A62A51" w:rsidP="00A62A51">
      <w:pPr>
        <w:pStyle w:val="TitleB"/>
      </w:pPr>
      <w:r>
        <w:t>FORM OF RULE 144A DEFINITIVE CLASS R CERTIFICATE</w:t>
      </w:r>
    </w:p>
    <w:p w14:paraId="30603B00" w14:textId="77777777" w:rsidR="00A62A51" w:rsidRDefault="00A62A51" w:rsidP="00A62A51">
      <w:pPr>
        <w:pStyle w:val="BodyText"/>
      </w:pPr>
      <w:r>
        <w:t>SOLELY FOR U.S. FEDERAL INCOME TAX PURPOSES, THIS CERTIFICATE IS A “RESIDUAL INTEREST” IN ONE OR MORE “REAL ESTATE MORTGAGE INVESTMENT CONDUITS,” AS THOSE TERMS ARE DEFINED, RESPECTIVELY, IN SECTIONS 860G AND 860D OF THE INTERNAL REVENUE CODE OF 1986, AS AMENDED (THE “</w:t>
      </w:r>
      <w:r>
        <w:rPr>
          <w:u w:val="single"/>
        </w:rPr>
        <w:t>CODE</w:t>
      </w:r>
      <w:r>
        <w:t xml:space="preserve">”). </w:t>
      </w:r>
    </w:p>
    <w:p w14:paraId="76C44E3B" w14:textId="77777777" w:rsidR="00A62A51" w:rsidRDefault="00A62A51" w:rsidP="00A62A51">
      <w:pPr>
        <w:pStyle w:val="BodyText"/>
      </w:pPr>
      <w:r>
        <w:t>THIS CERTIFICATE DOES NOT EVIDENCE AN OBLIGATION OF, OR AN INTEREST IN, AND IS NOT GUARANTEED BY, THE DEPOSITOR, THE TRUSTEE, THE SECURITIES ADMINISTRATOR, THE MASTER SERVICER, THE SPONSOR, THE SERVICER, THE SERVICING ADMINISTRATOR, THE GUARANTOR, THE ORIGINATORS, THE CERTIFICATE REGISTRAR, THE CUSTODIAN, THE INITIAL PURCHASERS OR ANY AFFILIATE OF ANY OF THEM AND IS NOT INSURED OR GUARANTEED BY ANY GOVERNMENTAL AGENCY OR INSTRUMENTALITY OR ANY OTHER ENTITY.</w:t>
      </w:r>
    </w:p>
    <w:p w14:paraId="63FA2877" w14:textId="77777777" w:rsidR="00A62A51" w:rsidRDefault="00A62A51" w:rsidP="00A62A51">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14:paraId="0EEF40F7" w14:textId="77777777" w:rsidR="00A62A51" w:rsidRDefault="00A62A51" w:rsidP="00A62A51">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OR (C) PURSUANT TO ANOTHER AVAILABLE EXEMPTION FROM THE REGISTRATION REQUIREMENTS OF THE 1933 ACT.</w:t>
      </w:r>
    </w:p>
    <w:p w14:paraId="0B9BEE25" w14:textId="77777777" w:rsidR="00A62A51" w:rsidRDefault="00A62A51" w:rsidP="00A62A51">
      <w:pPr>
        <w:pStyle w:val="BodyText"/>
      </w:pPr>
      <w:r>
        <w:t>THE HOLDER OF THIS CERTIFICATE BY ITS ACCEPTANCE HEREOF AGREES TO OFFER, SELL OR OTHERWISE TRANSFER SUCH CERTIFICATE ONLY (A) PURSUANT TO A REGISTRATION STATEMENT WHICH HAS BEEN DECLARED EFFECTIVE UNDER THE 1933 ACT OR (B) TO A PERSON IT REASONABLY BELIEVES IS A "QUALIFIED INSTITUTIONAL BUYER" AS DEFINED IN RULE 144A UNDER THE 1933 ACT THAT PURCHASES FOR ITS OWN ACCOUNT OR FOR THE ACCOUNT OF A QUALIFIED INSTITUTIONAL BUYER TO WHOM NOTICE IS GIVEN THAT THE TRANSFER IS BEING MADE IN RELIANCE ON RULE 144A FOR INVESTMENT PURPOSES AND NOT WITH A VIEW TO, OR FOR OFFER OR SALE IN CONNECTION WITH, ANY DISTRIBUTION VIOLATION OF THE 1933 ACT, SUBJECT TO THE CERTIFICATE REGISTRAR'S RIGHT PRIOR TO ANY SUCH OFFER, SALE OR TRANSFER TO REQUIRE THE DELIVERY OF A CERTIFICATE OF TRANSFER IN THE FORM APPEARING IN THE POOLING AND SERVICING AGREEMENT.</w:t>
      </w:r>
    </w:p>
    <w:p w14:paraId="780BAD92" w14:textId="77777777" w:rsidR="00A62A51" w:rsidRDefault="00A62A51" w:rsidP="00A62A51">
      <w:pPr>
        <w:spacing w:after="240"/>
      </w:pPr>
      <w:r>
        <w:t>ANY RESALE, TRANSFER OR OTHER DISPOSITION OF THIS CERTIFICATE MAY BE MADE ONLY IF THE PROPOSED TRANSFEREE PROVIDES A TRANSFER AFFIDAVIT TO THE CERTIFICATE REGISTRAR, ON BEHALF OF THE TRUSTEE THAT (1) SUCH TRANSFEREE IS NOT (A) THE UNITED STATES, ANY STATE OR POLITICAL SUBDIVISION OF THE UNITED STATES, ANY FOREIGN GOVERNMENT, ANY INTERNATIONAL ORGANIZATION, OR ANY AGENCY OR INSTRUMENTALITY OF ANY OF THE FOREGOING (PROVIDED THAT SUCH DOES NOT INCLUDE AN INSTRUMENTALITY IF ALL OF ITS ACTIVITIES ARE SUBJECT TO TAX AND, EXCEPT FOR THE FEDERAL HOME LOAN MORTGAGE CORPORATION, A MAJORITY OF ITS BOARD OF DIRECTORS IS NOT SELECTED BY ANY SUCH GOVERNMENTAL ENTITY), (B) ANY COOPERATIVE ORGANIZATION FURNISHING ELECTRIC ENERGY OR PROVIDING TELEPHONE SERVICE TO PERSONS IN RURAL AREAS AS DESCRIBED IN SECTION 1381(a)(2)(C) OF THE CODE, (C) ANY ORGANIZATION (OTHER THAN A FARMERS’ COOPERATIVE DESCRIBED IN SECTION 521 OF THE CODE) THAT IS EXEMPT FROM TAXATION UNDER THE CODE UNLESS SUCH ORGANIZATION IS SUBJECT TO THE TAX ON UNRELATED BUSINESS INCOME IMPOSED BY SECTION 511 OF THE CODE, (ANY SUCH PERSON DESCRIBED IN THE FOREGOING CLAUSES (A), (B) OR (C) BEING HEREINAFTER REFERRED TO AS A “</w:t>
      </w:r>
      <w:r>
        <w:rPr>
          <w:u w:val="single"/>
        </w:rPr>
        <w:t>DISQUALIFIED ORGANIZATION</w:t>
      </w:r>
      <w:r>
        <w:t>”), (D) AN AGENT OF A DISQUALIFIED ORGANIZATION OR ERISA PROHIBITED HOLDER (AS DEFINED IN THE POOLING AND SERVICING AGREEMENT) OR (E) A NON-PERMITTED FOREIGN HOLDER (AS DEFINED IN THE POOLING AND SERVICING AGREEMENT) AND (2) NO PURPOSE OF SUCH TRANSFER IS TO ENABLE THE TRANSFEROR TO IMPEDE THE ASSESSMENT OR COLLECTION OF TAX.  SUCH AFFIDAVIT SHALL INCLUDE CERTAIN REPRESENTATIONS AS TO THE FINANCIAL CONDITION OF THE PROPOSED TRANSFEREE AND ITS STATUS AS A NON-U.S. PERSON (IF APPLICABLE). EACH HOLDER OF A CLASS R CERTIFICATE BY ACCEPTANCE OF THIS CERTIFICATE SHALL BE DEEMED TO HAVE CONSENTED TO THE PROVISIONS OF THIS PARAGRAPH.</w:t>
      </w:r>
    </w:p>
    <w:p w14:paraId="730EB9B7" w14:textId="77777777" w:rsidR="00A62A51" w:rsidRDefault="00A62A51" w:rsidP="00A62A51">
      <w:pPr>
        <w:pStyle w:val="BodyText"/>
        <w:rPr>
          <w:lang w:val="x-none"/>
        </w:rPr>
      </w:pPr>
      <w:r>
        <w:t>NO TRANSFER OF THIS CERTIFICATE OR ANY INTEREST THEREIN SHALL BE MADE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BENEFIT PLAN’S OR PLAN’S INVESTMENT IN SUCH ENTITY (EACH, A “</w:t>
      </w:r>
      <w:r>
        <w:rPr>
          <w:u w:val="single"/>
        </w:rPr>
        <w:t>PLAN</w:t>
      </w:r>
      <w:r>
        <w:t>”), ANY GOVERNMENTAL, CHURCH OR NON-U.S. PLAN THAT IS SUBJECT TO ANY FEDERAL, STATE, LOCAL OR NON-U.S. LAW THAT IS SUBSTANTIALLY SIMILAR TO THE PROVISIONS OF TITLE I OF ERISA OR SECTION 4975 OF THE CODE (“</w:t>
      </w:r>
      <w:r>
        <w:rPr>
          <w:u w:val="single"/>
        </w:rPr>
        <w:t>SIMILAR LAW</w:t>
      </w:r>
      <w:r>
        <w:t>”) OR ANY PERSON ACTING ON BEHALF OF OR USING ASSETS OF A PLAN OR GOVERNMENTAL, CHURCH OR NON-U.S. PLAN SUBJECT TO SIMILAR LAW TO ACQUIRE OR HOLD THE CERTIFICATES.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14:paraId="16F78F1A" w14:textId="77777777" w:rsidR="00A62A51" w:rsidRDefault="00A62A51" w:rsidP="00A62A51">
      <w:pPr>
        <w:pStyle w:val="BodyText"/>
      </w:pPr>
      <w:r>
        <w:t>EACH PURCHASER OF THIS CERTIFICATE WILL BE DEEMED TO HAVE MADE THE REPRESENTATIONS AND AGREEMENTS SET FORTH IN THE POOLING AND SERVICING AGREEMENT.  ANY SALE OR TRANSFER IN VIOLATION OF THE FOREGOING WILL BE VOID AB INITIO.</w:t>
      </w:r>
    </w:p>
    <w:p w14:paraId="3239A865" w14:textId="77777777" w:rsidR="00A62A51" w:rsidRDefault="00A62A51" w:rsidP="00A62A51">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MASTER SERVICER AND THE TRUSTEE FROM AND AGAINST ANY AND ALL LIABILITIES, CLAIMS, COSTS OR EXPENSES INCURRED BY SUCH PARTIES AS A RESULT OF SUCH ACQUISITION OR HOLDING.</w:t>
      </w:r>
    </w:p>
    <w:p w14:paraId="68FDFD43" w14:textId="77777777" w:rsidR="00A62A51" w:rsidRDefault="00A62A51" w:rsidP="00A62A51">
      <w:pPr>
        <w:jc w:val="left"/>
      </w:pPr>
      <w:r>
        <w:br w:type="page"/>
      </w:r>
    </w:p>
    <w:p w14:paraId="72E9D39F" w14:textId="77777777" w:rsidR="00A62A51" w:rsidRDefault="00A62A51" w:rsidP="00A62A51">
      <w:pPr>
        <w:spacing w:after="240"/>
        <w:jc w:val="center"/>
        <w:rPr>
          <w:b/>
        </w:rPr>
      </w:pPr>
      <w:r>
        <w:rPr>
          <w:b/>
        </w:rPr>
        <w:t xml:space="preserve">ELLINGTON FINANCIAL MORTGAGE TRUST </w:t>
      </w:r>
      <w:r w:rsidR="00C02AEB">
        <w:rPr>
          <w:b/>
        </w:rPr>
        <w:t>2021-2</w:t>
      </w:r>
      <w:r>
        <w:rPr>
          <w:b/>
        </w:rPr>
        <w:t xml:space="preserve"> MORTGAGE PASS-THROUGH CERTIFICATES, CLASS R</w:t>
      </w:r>
    </w:p>
    <w:p w14:paraId="0F686444" w14:textId="77777777" w:rsidR="00A62A51" w:rsidRDefault="00A62A51" w:rsidP="00A62A51">
      <w:pPr>
        <w:spacing w:after="240"/>
        <w:ind w:left="1440" w:right="1440"/>
      </w:pPr>
      <w:r>
        <w:t>Evidencing a beneficial interest in a pool of residential mortgage loans and any other assets established by</w:t>
      </w:r>
    </w:p>
    <w:p w14:paraId="32DB2E97" w14:textId="77777777" w:rsidR="00A62A51" w:rsidRDefault="00A16DB3" w:rsidP="00A62A51">
      <w:pPr>
        <w:jc w:val="center"/>
        <w:rPr>
          <w:b/>
        </w:rPr>
      </w:pPr>
      <w:r>
        <w:rPr>
          <w:b/>
        </w:rPr>
        <w:t>EF MORTGAGE DEPOSITOR II LLC</w:t>
      </w:r>
    </w:p>
    <w:p w14:paraId="1D971EF0" w14:textId="77777777" w:rsidR="00A62A51" w:rsidRDefault="00A62A51" w:rsidP="00A62A51"/>
    <w:tbl>
      <w:tblPr>
        <w:tblW w:w="0" w:type="auto"/>
        <w:tblLook w:val="01E0" w:firstRow="1" w:lastRow="1" w:firstColumn="1" w:lastColumn="1" w:noHBand="0" w:noVBand="0"/>
      </w:tblPr>
      <w:tblGrid>
        <w:gridCol w:w="4681"/>
        <w:gridCol w:w="4679"/>
      </w:tblGrid>
      <w:tr w:rsidR="00A62A51" w14:paraId="15042490" w14:textId="77777777" w:rsidTr="008D1B8F">
        <w:tc>
          <w:tcPr>
            <w:tcW w:w="4788" w:type="dxa"/>
          </w:tcPr>
          <w:p w14:paraId="498AACFC" w14:textId="77777777" w:rsidR="00A62A51" w:rsidRDefault="00A62A51" w:rsidP="008D1B8F">
            <w:pPr>
              <w:jc w:val="left"/>
            </w:pPr>
            <w:r>
              <w:t xml:space="preserve">Percentage Interest of </w:t>
            </w:r>
            <w:r>
              <w:br/>
              <w:t>this Certificate: 100%</w:t>
            </w:r>
          </w:p>
          <w:p w14:paraId="681B2A8B" w14:textId="77777777" w:rsidR="00A62A51" w:rsidRDefault="00A62A51" w:rsidP="008D1B8F"/>
          <w:p w14:paraId="753BFF05" w14:textId="77777777" w:rsidR="00A62A51" w:rsidRDefault="00A62A51" w:rsidP="008D1B8F">
            <w:r>
              <w:t xml:space="preserve">Final Scheduled Distribution </w:t>
            </w:r>
          </w:p>
          <w:p w14:paraId="19B34B92" w14:textId="77777777" w:rsidR="00A62A51" w:rsidRDefault="00A62A51" w:rsidP="008D1B8F">
            <w:r>
              <w:t xml:space="preserve">Date:  </w:t>
            </w:r>
            <w:r w:rsidR="005F1CFD">
              <w:t>June 25, 2066</w:t>
            </w:r>
          </w:p>
          <w:p w14:paraId="0E66D11F" w14:textId="77777777" w:rsidR="00A62A51" w:rsidRDefault="00A62A51" w:rsidP="008D1B8F"/>
          <w:p w14:paraId="197144C4" w14:textId="77777777" w:rsidR="00A62A51" w:rsidRDefault="00A62A51" w:rsidP="008D1B8F"/>
          <w:p w14:paraId="2967D704" w14:textId="77777777" w:rsidR="00A62A51" w:rsidRDefault="00A62A51" w:rsidP="008D1B8F">
            <w:r>
              <w:t>NUMBER: [__]</w:t>
            </w:r>
          </w:p>
        </w:tc>
        <w:tc>
          <w:tcPr>
            <w:tcW w:w="4788" w:type="dxa"/>
          </w:tcPr>
          <w:p w14:paraId="0FB076B1" w14:textId="77777777" w:rsidR="00A62A51" w:rsidRDefault="00A62A51" w:rsidP="008D1B8F">
            <w:r>
              <w:t xml:space="preserve">Cut-off Date:  </w:t>
            </w:r>
            <w:r w:rsidR="00C02AEB">
              <w:rPr>
                <w:szCs w:val="20"/>
              </w:rPr>
              <w:t>May 1,</w:t>
            </w:r>
            <w:r w:rsidR="00C1179E">
              <w:rPr>
                <w:szCs w:val="20"/>
              </w:rPr>
              <w:t xml:space="preserve"> 2021</w:t>
            </w:r>
          </w:p>
          <w:p w14:paraId="7FC62DA7" w14:textId="77777777" w:rsidR="00A62A51" w:rsidRDefault="00A62A51" w:rsidP="008D1B8F"/>
          <w:p w14:paraId="70D25933" w14:textId="77777777" w:rsidR="00A62A51" w:rsidRDefault="00A62A51" w:rsidP="008D1B8F"/>
          <w:p w14:paraId="50B4EB58" w14:textId="77777777" w:rsidR="00A62A51" w:rsidRDefault="00A62A51" w:rsidP="008D1B8F">
            <w:r>
              <w:t>CUSIP: [________]</w:t>
            </w:r>
          </w:p>
          <w:p w14:paraId="47B56583" w14:textId="77777777" w:rsidR="00A62A51" w:rsidRDefault="00A62A51" w:rsidP="008D1B8F"/>
        </w:tc>
      </w:tr>
    </w:tbl>
    <w:p w14:paraId="5AFB7736" w14:textId="77777777" w:rsidR="00A62A51" w:rsidRDefault="00A62A51" w:rsidP="00A62A51"/>
    <w:p w14:paraId="7C1936B8" w14:textId="77777777" w:rsidR="00A62A51" w:rsidRDefault="00A62A51" w:rsidP="00A62A51">
      <w:pPr>
        <w:jc w:val="left"/>
      </w:pPr>
      <w:r>
        <w:br w:type="page"/>
      </w:r>
    </w:p>
    <w:p w14:paraId="6E552475" w14:textId="77777777" w:rsidR="009E7467" w:rsidRDefault="009E7467" w:rsidP="009E7467">
      <w:pPr>
        <w:pStyle w:val="BodyTextFirstIndent"/>
      </w:pPr>
      <w:r>
        <w:t xml:space="preserve">THIS CERTIFIES THAT [______] is the registered owner of the Percentage Interest evidenced by this Certificate in a Trust Fund, the assets of which consist of: (i) the Mortgage Loans, including the Mortgage Notes, the Mortgages, the Mortgage Documents and the right to </w:t>
      </w:r>
      <w:r w:rsidRPr="00494581">
        <w:t xml:space="preserve">all payments of principal and interest due on or with respect to </w:t>
      </w:r>
      <w:r>
        <w:t>each such</w:t>
      </w:r>
      <w:r w:rsidRPr="00494581">
        <w:t xml:space="preserve"> Mortgage Loan after the Cut-off Date</w:t>
      </w:r>
      <w:r>
        <w:t>, including all payments due after the Cut-off Date but received on or prior to the Cut-off Date and intended by the related Mortgagors to be</w:t>
      </w:r>
      <w:r w:rsidR="00C1179E">
        <w:t xml:space="preserve"> applied after the Cut-off Date</w:t>
      </w:r>
      <w:r>
        <w:t xml:space="preserve">; (ii) all of the Depositor’s right, title and interest, if any, in and to all amounts from time to time credited to and the proceeds of the Custodial Account, the </w:t>
      </w:r>
      <w:r w:rsidR="00CB2721">
        <w:t>Master Servicer Collection Account</w:t>
      </w:r>
      <w:r>
        <w:t xml:space="preserve">, the Distribution Account, the Cap Carryover Reserve Account or the Escrow Account established with respect to the Mortgage Loans excluding any investment income from such accounts; (iii) the Depositor’s rights </w:t>
      </w:r>
      <w:r w:rsidR="003069D7">
        <w:t xml:space="preserve">and remedies </w:t>
      </w:r>
      <w:r>
        <w:t>under the Mortgage Loan Sale Agreement and the Servicing Agreement; (iv) any REO Property acquired in respect of any defaulted Mortgage Loan and the proceeds thereof; (v) all of the Depositor’s rights under any Insurance Policies related to the Mortgage Loans; (vi) the Depositor’s security interest in any collateral pledged to secure the Mortgage Loans, including the Mortgaged Properties; and (vii) all proceeds of the foregoing (collectively, the “</w:t>
      </w:r>
      <w:r>
        <w:rPr>
          <w:u w:val="single"/>
        </w:rPr>
        <w:t>Trust Fund</w:t>
      </w:r>
      <w:r>
        <w:t>”).</w:t>
      </w:r>
    </w:p>
    <w:p w14:paraId="536480D5" w14:textId="77777777" w:rsidR="009E7467" w:rsidRDefault="009E7467" w:rsidP="009E7467">
      <w:pPr>
        <w:pStyle w:val="BodyTextFirstIndent"/>
      </w:pPr>
      <w:r>
        <w:t>Distributions on this Certificate will be made on the 25th day of each month or, if such day is not a Business Day, then on the succeeding Business Day, (each, a “</w:t>
      </w:r>
      <w:r>
        <w:rPr>
          <w:u w:val="single"/>
        </w:rPr>
        <w:t>Distribution Date</w:t>
      </w:r>
      <w:r>
        <w:t xml:space="preserve">”) commencing in </w:t>
      </w:r>
      <w:r w:rsidR="00C02AEB">
        <w:t>June 2021</w:t>
      </w:r>
      <w:r>
        <w:t>, to the Person in whose name this Certificate is registered, at the close of business on the last Business Day of the calendar month preceding such Distribution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14:paraId="51AF4D9C" w14:textId="77777777" w:rsidR="00A62A51" w:rsidRDefault="00A62A51" w:rsidP="00A62A51">
      <w:pPr>
        <w:pStyle w:val="BodyTextFirstIndent"/>
      </w:pPr>
      <w:r>
        <w:t>Reference is hereby made to the further provisions of this Certificate set forth on the reverse hereof, which shall have the same effect as though fully set forth on the face of this Certificate.</w:t>
      </w:r>
    </w:p>
    <w:p w14:paraId="4D413888" w14:textId="77777777" w:rsidR="00A62A51" w:rsidRDefault="00A62A51" w:rsidP="00A62A51">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14:paraId="5A229198" w14:textId="77777777" w:rsidR="00A62A51" w:rsidRDefault="00A62A51" w:rsidP="00A62A51">
      <w:pPr>
        <w:jc w:val="left"/>
      </w:pPr>
      <w:r>
        <w:br w:type="page"/>
      </w:r>
    </w:p>
    <w:p w14:paraId="7B386C67" w14:textId="77777777" w:rsidR="00A62A51" w:rsidRDefault="00A62A51" w:rsidP="00A62A51">
      <w:pPr>
        <w:spacing w:after="240" w:line="276" w:lineRule="auto"/>
        <w:ind w:firstLine="2160"/>
        <w:rPr>
          <w:color w:val="000000"/>
          <w:spacing w:val="-7"/>
          <w:lang w:bidi="en-US"/>
        </w:rPr>
      </w:pPr>
      <w:r>
        <w:rPr>
          <w:color w:val="000000"/>
          <w:spacing w:val="-8"/>
          <w:lang w:bidi="en-US"/>
        </w:rPr>
        <w:t>IN WITNESS WHEREOF, the Trustee has caused this instrument to be duly executed</w:t>
      </w:r>
      <w:r>
        <w:rPr>
          <w:color w:val="000000"/>
          <w:spacing w:val="-7"/>
          <w:lang w:bidi="en-US"/>
        </w:rPr>
        <w:t xml:space="preserve"> by its Authorized Officer, as of the date set forth below.</w:t>
      </w:r>
    </w:p>
    <w:p w14:paraId="3EA392BF" w14:textId="77777777" w:rsidR="00A62A51" w:rsidRDefault="00A62A51" w:rsidP="00A62A51">
      <w:pPr>
        <w:ind w:right="504"/>
        <w:rPr>
          <w:color w:val="000000"/>
          <w:spacing w:val="-6"/>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24416F72" w14:textId="77777777" w:rsidR="00A62A51" w:rsidRDefault="00C02AEB" w:rsidP="00A62A51">
      <w:pPr>
        <w:spacing w:after="480"/>
        <w:ind w:left="4032" w:right="504"/>
        <w:rPr>
          <w:color w:val="000000"/>
          <w:spacing w:val="-2"/>
        </w:rPr>
      </w:pPr>
      <w:r>
        <w:rPr>
          <w:caps/>
          <w:color w:val="000000"/>
          <w:spacing w:val="-6"/>
        </w:rPr>
        <w:t>CITIBANK, N.A.</w:t>
      </w:r>
      <w:r w:rsidR="00A62A51">
        <w:rPr>
          <w:color w:val="000000"/>
          <w:spacing w:val="-8"/>
        </w:rPr>
        <w:t xml:space="preserve">, not in its individual capacity but </w:t>
      </w:r>
      <w:r w:rsidR="00A62A51">
        <w:rPr>
          <w:color w:val="000000"/>
          <w:spacing w:val="-2"/>
        </w:rPr>
        <w:t>solely as Trustee</w:t>
      </w:r>
    </w:p>
    <w:p w14:paraId="7D5D3BE1"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7CCF3446" w14:textId="77777777" w:rsidR="00A62A51" w:rsidRDefault="00A62A51" w:rsidP="00A62A51">
      <w:pPr>
        <w:spacing w:after="480"/>
        <w:ind w:left="5472"/>
        <w:rPr>
          <w:color w:val="000000"/>
          <w:spacing w:val="-2"/>
        </w:rPr>
      </w:pPr>
      <w:r>
        <w:rPr>
          <w:color w:val="000000"/>
          <w:spacing w:val="-2"/>
        </w:rPr>
        <w:t>Authorized Signatory</w:t>
      </w:r>
    </w:p>
    <w:p w14:paraId="34156647" w14:textId="77777777" w:rsidR="00A62A51" w:rsidRDefault="00A62A51" w:rsidP="00A62A51">
      <w:pPr>
        <w:rPr>
          <w:b/>
        </w:rPr>
      </w:pPr>
      <w:r>
        <w:rPr>
          <w:b/>
        </w:rPr>
        <w:br w:type="page"/>
      </w:r>
    </w:p>
    <w:p w14:paraId="34018D95" w14:textId="77777777" w:rsidR="00A62A51" w:rsidRDefault="00A62A51" w:rsidP="00A62A51">
      <w:pPr>
        <w:spacing w:after="480"/>
        <w:jc w:val="center"/>
        <w:rPr>
          <w:color w:val="000000"/>
          <w:spacing w:val="-10"/>
        </w:rPr>
      </w:pPr>
      <w:r>
        <w:rPr>
          <w:color w:val="000000"/>
          <w:spacing w:val="-10"/>
        </w:rPr>
        <w:t>CERTIFICATE OF AUTHENTICATION</w:t>
      </w:r>
    </w:p>
    <w:p w14:paraId="3AA15429" w14:textId="77777777" w:rsidR="00A62A51" w:rsidRDefault="00A62A51" w:rsidP="00A62A51">
      <w:pPr>
        <w:pStyle w:val="BodyTextFirstIndent"/>
      </w:pPr>
      <w:r>
        <w:t xml:space="preserve">This is one of the Certificates referred to in the within-mentioned </w:t>
      </w:r>
      <w:r>
        <w:rPr>
          <w:spacing w:val="-8"/>
        </w:rPr>
        <w:t>Pooling and Servicing Agreement.</w:t>
      </w:r>
    </w:p>
    <w:p w14:paraId="5A268A3A" w14:textId="77777777" w:rsidR="00A62A51" w:rsidRDefault="00A62A51" w:rsidP="00A62A51">
      <w:pPr>
        <w:spacing w:line="276" w:lineRule="auto"/>
        <w:rPr>
          <w:color w:val="000000"/>
          <w:spacing w:val="-9"/>
          <w:lang w:bidi="en-US"/>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1391AB0A" w14:textId="77777777" w:rsidR="00A62A51" w:rsidRDefault="00BB1D55" w:rsidP="00A62A51">
      <w:pPr>
        <w:spacing w:after="480"/>
        <w:ind w:left="4032" w:right="504"/>
        <w:rPr>
          <w:color w:val="000000"/>
          <w:spacing w:val="-2"/>
        </w:rPr>
      </w:pPr>
      <w:r>
        <w:rPr>
          <w:caps/>
          <w:color w:val="000000"/>
          <w:spacing w:val="-6"/>
        </w:rPr>
        <w:t>Citibank, N.A.</w:t>
      </w:r>
      <w:r w:rsidR="00A62A51">
        <w:rPr>
          <w:color w:val="000000"/>
          <w:spacing w:val="-8"/>
        </w:rPr>
        <w:t xml:space="preserve">, </w:t>
      </w:r>
      <w:r w:rsidR="00A62A51">
        <w:rPr>
          <w:color w:val="000000"/>
          <w:spacing w:val="-2"/>
        </w:rPr>
        <w:t>as Certificate Registrar</w:t>
      </w:r>
    </w:p>
    <w:p w14:paraId="565B5B8C" w14:textId="77777777" w:rsidR="00A62A51" w:rsidRDefault="00A62A51" w:rsidP="00A62A51">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09D3FD8D" w14:textId="77777777" w:rsidR="00A62A51" w:rsidRDefault="00A62A51" w:rsidP="00A62A51">
      <w:pPr>
        <w:ind w:left="5400"/>
      </w:pPr>
      <w:r>
        <w:rPr>
          <w:color w:val="000000"/>
          <w:spacing w:val="-2"/>
        </w:rPr>
        <w:t>Authorized Signatory</w:t>
      </w:r>
    </w:p>
    <w:p w14:paraId="24B2CF15" w14:textId="77777777" w:rsidR="00A62A51" w:rsidRDefault="00A62A51" w:rsidP="00A62A51">
      <w:pPr>
        <w:jc w:val="left"/>
      </w:pPr>
      <w:r>
        <w:br w:type="page"/>
      </w:r>
    </w:p>
    <w:p w14:paraId="7ABF2FB1" w14:textId="77777777" w:rsidR="00A62A51" w:rsidRDefault="00A62A51" w:rsidP="00A62A51">
      <w:pPr>
        <w:spacing w:after="240"/>
        <w:jc w:val="center"/>
      </w:pPr>
      <w:r>
        <w:t xml:space="preserve">ELLINGTON FINANCIAL MORTGAGE TRUST </w:t>
      </w:r>
      <w:r w:rsidR="00C02AEB">
        <w:t>2021-2</w:t>
      </w:r>
      <w:r>
        <w:t xml:space="preserve"> MORTGAGE PASS-THROUGH CERTIFICATE</w:t>
      </w:r>
    </w:p>
    <w:p w14:paraId="13959C0E" w14:textId="77777777" w:rsidR="00D01168" w:rsidRDefault="00D01168" w:rsidP="00D01168">
      <w:pPr>
        <w:pStyle w:val="BodyTextFirstIndent"/>
      </w:pPr>
      <w:r>
        <w:t>This Certificate is one of a duly authorized issue of certificates designated as Ellington Financial Mortgage Trust 2021-2 Mortgage Pass-Through Certificates (the “</w:t>
      </w:r>
      <w:r>
        <w:rPr>
          <w:u w:val="single"/>
        </w:rPr>
        <w:t>Certificates</w:t>
      </w:r>
      <w:r>
        <w:t xml:space="preserve">”), representing all or part of a beneficial ownership interest in a Trust Fund established pursuant to a Pooling and Servicing Agreement, dated </w:t>
      </w:r>
      <w:r>
        <w:rPr>
          <w:szCs w:val="20"/>
        </w:rPr>
        <w:t>June 11, 2021</w:t>
      </w:r>
      <w:r>
        <w:t xml:space="preserve"> (the “</w:t>
      </w:r>
      <w:r>
        <w:rPr>
          <w:u w:val="single"/>
        </w:rPr>
        <w:t>Pooling and Servicing Agreement</w:t>
      </w:r>
      <w:r>
        <w:t>”), among EF Mortgage Depositor II LLC, as depositor (the “</w:t>
      </w:r>
      <w:r>
        <w:rPr>
          <w:u w:val="single"/>
        </w:rPr>
        <w:t>Depositor</w:t>
      </w:r>
      <w:r>
        <w:t>”), Nationstar Mortgage LLC,  as master servicer (in such capacity, the “</w:t>
      </w:r>
      <w:r>
        <w:rPr>
          <w:u w:val="single"/>
        </w:rPr>
        <w:t>Master Servicer</w:t>
      </w:r>
      <w:r>
        <w:t>”), Citibank, N.A., as securities administrator (in such capacity, the “</w:t>
      </w:r>
      <w:r>
        <w:rPr>
          <w:u w:val="single"/>
        </w:rPr>
        <w:t>Securities Administrator</w:t>
      </w:r>
      <w:r>
        <w:t>”), certificate registrar (in such capacity, the “</w:t>
      </w:r>
      <w:r>
        <w:rPr>
          <w:u w:val="single"/>
        </w:rPr>
        <w:t>Certificate Registrar</w:t>
      </w:r>
      <w:r>
        <w:t>”), and trustee (in such capacity, the “</w:t>
      </w:r>
      <w:r>
        <w:rPr>
          <w:u w:val="single"/>
        </w:rPr>
        <w:t>Trustee</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 Class A-IO-S, Class X and Class R Certificates.</w:t>
      </w:r>
    </w:p>
    <w:p w14:paraId="6D907736" w14:textId="77777777" w:rsidR="00A62A51" w:rsidRDefault="00A62A51" w:rsidP="00A62A51">
      <w:pPr>
        <w:pStyle w:val="BodyTextFirstIndent"/>
      </w:pPr>
      <w:r>
        <w:t xml:space="preserve">On each Distribution Date, the Securities Administrator, on behalf of the Trustee, will make distributions from the Distribution Account to the Holders of Certificates according to the terms of the Pooling and Servicing Agreement.  Other than with respect to the Class A-IO-S Certificates, the Class X Certificates and the Residual Certificates, all distributions or allocations made with respect to each Class of Certificates on each Distribution Date shall be allocated among the outstanding Certificates of such Class based on the Certificate Balance (or Certificate Notional Amount) of each such Certificate.  </w:t>
      </w:r>
    </w:p>
    <w:p w14:paraId="5A3A4050" w14:textId="77777777" w:rsidR="00A62A51" w:rsidRDefault="00A62A51" w:rsidP="00A62A51">
      <w:pPr>
        <w:pStyle w:val="BodyTextFirstIndent"/>
      </w:pPr>
      <w:r>
        <w:t xml:space="preserve">Distributions on this Certificate will be made to the Holder of record of this Certificate on the related Record Date by wire transfer in immediately available funds to the account of such Certificateholder at a bank or other depository institution having appropriate wire transfer facilities; </w:t>
      </w:r>
      <w:r>
        <w:rPr>
          <w:u w:val="single"/>
        </w:rPr>
        <w:t>provided</w:t>
      </w:r>
      <w:r>
        <w:t xml:space="preserve">, that the Certificateholder has furnished the Securities Administrator with wire instructions no later than seven (7) days prior to the related Distribution Date (which may be in the form of standing instructions) or otherwise by check mailed to the address of the Holder of the Certificate entitled thereto as it appears on the applicable Certificate Register; </w:t>
      </w:r>
      <w:r>
        <w:rPr>
          <w:u w:val="single"/>
        </w:rPr>
        <w:t>provided</w:t>
      </w:r>
      <w:r>
        <w:t xml:space="preserve">, </w:t>
      </w:r>
      <w:r>
        <w:rPr>
          <w:u w:val="single"/>
        </w:rPr>
        <w:t>however</w:t>
      </w:r>
      <w:r>
        <w:t xml:space="preserve">, that the final distribution in respect of any Certificate shall be made only upon presentation and surrender of such Certificate at the Certificate Registrar’s Corporate Trust Office; </w:t>
      </w:r>
      <w:r>
        <w:rPr>
          <w:u w:val="single"/>
        </w:rPr>
        <w:t>provided</w:t>
      </w:r>
      <w:r>
        <w:t xml:space="preserve">, </w:t>
      </w:r>
      <w:r>
        <w:rPr>
          <w:u w:val="single"/>
        </w:rPr>
        <w:t>further</w:t>
      </w:r>
      <w:r>
        <w:t xml:space="preserve">,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  </w:t>
      </w:r>
    </w:p>
    <w:p w14:paraId="07C213E8" w14:textId="77777777" w:rsidR="00A62A51" w:rsidRDefault="00A62A51" w:rsidP="00A62A51">
      <w:pPr>
        <w:pStyle w:val="BodyTextFirstIndent"/>
      </w:pPr>
      <w:r>
        <w:t xml:space="preserve">The Corporate Trust Office with respect to the presentment and surrender of Certificates for the final distribution thereon is the corporate trust office of the Certificate Registrar at </w:t>
      </w:r>
      <w:r w:rsidR="00D66B24">
        <w:t>388 Greenwich Street, New York, NY 10013. Attn: Agency &amp; Trust- Ellington Financial Mortgage Trust 2021-2, or</w:t>
      </w:r>
      <w:r>
        <w:t xml:space="preserve"> at such other address as the Securities Administrator may designate from time to time.</w:t>
      </w:r>
    </w:p>
    <w:p w14:paraId="3B8272C3" w14:textId="77777777" w:rsidR="00A62A51" w:rsidRDefault="00A62A51" w:rsidP="00A62A51">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xml:space="preserve">, that no such amendment shall be made unless the Trustee, the Master Servicer and the Securities Administrator receive </w:t>
      </w:r>
      <w:r w:rsidR="008D1B8F">
        <w:t>a REMIC Opinion</w:t>
      </w:r>
      <w:r>
        <w:t xml:space="preserve">, at the expense of </w:t>
      </w:r>
      <w:r w:rsidR="008D1B8F">
        <w:t>the party requesting the change</w:t>
      </w:r>
      <w:r>
        <w:t xml:space="preserve">; and </w:t>
      </w:r>
      <w:r>
        <w:rPr>
          <w:u w:val="single"/>
        </w:rPr>
        <w:t>provided</w:t>
      </w:r>
      <w:r>
        <w:t xml:space="preserve">, </w:t>
      </w:r>
      <w:r>
        <w:rPr>
          <w:u w:val="single"/>
        </w:rPr>
        <w:t>further</w:t>
      </w:r>
      <w:r>
        <w:t xml:space="preserve">, that no such amendment may (i) reduce in any manner the amount of, or delay the timing of, payments received on the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1679879F" w14:textId="77777777" w:rsidR="00A62A51" w:rsidRDefault="00A62A51" w:rsidP="00A62A51">
      <w:pPr>
        <w:pStyle w:val="BodyTextFirstIndent"/>
      </w:pPr>
      <w: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Certificate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Certificate Notional Amount) as requested by the Holder surrendering the same.  No service charge will be made for any such registration of transfer or exchange, but the Certificate Registrar or the Trustee may require payment of a sum sufficient to cover any tax or governmental charge that may be imposed in connection with any exchange of Certificates.</w:t>
      </w:r>
    </w:p>
    <w:p w14:paraId="4F549E00" w14:textId="77777777" w:rsidR="00A62A51" w:rsidRDefault="00A62A51" w:rsidP="00A62A51">
      <w:pPr>
        <w:pStyle w:val="BodyTextFirstIndent"/>
      </w:pPr>
      <w:r>
        <w:t xml:space="preserve">On any date on or after the Optional Redemption Date, the Depositor may, at its option, purchase all of the outstanding Certificates from the Certificateholders thereof for the Redemption Price.  </w:t>
      </w:r>
    </w:p>
    <w:p w14:paraId="7C3E4B86" w14:textId="77777777" w:rsidR="00A62A51" w:rsidRDefault="00A62A51" w:rsidP="00A62A51">
      <w:pPr>
        <w:pStyle w:val="BodyTextFirstIndent"/>
      </w:pPr>
      <w:r>
        <w:t xml:space="preserve">On any date following the date on which the aggregate Stated Principal Balance of the Mortgage Loans is less than or equal to 10% of the aggregate Stated Principal Balance of the Mortgage Loans as of the Cut-off Date, either of the Servicing Administrator or the Servicer may, at its option, terminate the Issuing Entity by purchasing all of the Mortgage Loans </w:t>
      </w:r>
      <w:r w:rsidR="008D1B8F">
        <w:t xml:space="preserve">and the related REO Properties </w:t>
      </w:r>
      <w:r>
        <w:t xml:space="preserve">for the Termination Price.  </w:t>
      </w:r>
    </w:p>
    <w:p w14:paraId="7CE45899" w14:textId="77777777" w:rsidR="00A62A51" w:rsidRDefault="00A62A51" w:rsidP="00A62A51">
      <w:pPr>
        <w:pStyle w:val="BodyTextFirstIndent"/>
      </w:pPr>
      <w:r>
        <w:t>The Depositor, the Trustee, the Securities Administrator, the Master Servicer, the Certificate Registrar and any agent of any of them shall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14:paraId="5F27EEC6" w14:textId="77777777" w:rsidR="00A62A51" w:rsidRDefault="00A62A51" w:rsidP="00A62A51">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14:paraId="1A001240" w14:textId="77777777" w:rsidR="00A62A51" w:rsidRDefault="00A62A51" w:rsidP="00A62A51">
      <w:pPr>
        <w:jc w:val="left"/>
      </w:pPr>
      <w:r>
        <w:br w:type="page"/>
      </w:r>
    </w:p>
    <w:p w14:paraId="0FC8DF72" w14:textId="77777777" w:rsidR="00A62A51" w:rsidRDefault="00A62A51" w:rsidP="00A62A51">
      <w:pPr>
        <w:pStyle w:val="TitleB"/>
      </w:pPr>
      <w:r>
        <w:t>ASSIGNMENT</w:t>
      </w:r>
    </w:p>
    <w:p w14:paraId="2830C2C0" w14:textId="77777777" w:rsidR="00A62A51" w:rsidRDefault="00A62A51" w:rsidP="00A62A51">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A62A51" w14:paraId="7039803A" w14:textId="77777777" w:rsidTr="008D1B8F">
        <w:tc>
          <w:tcPr>
            <w:tcW w:w="9468" w:type="dxa"/>
            <w:tcBorders>
              <w:bottom w:val="single" w:sz="4" w:space="0" w:color="auto"/>
            </w:tcBorders>
          </w:tcPr>
          <w:p w14:paraId="71AC0B46" w14:textId="77777777" w:rsidR="00A62A51" w:rsidRDefault="00A62A51" w:rsidP="008D1B8F">
            <w:pPr>
              <w:ind w:left="90"/>
            </w:pPr>
          </w:p>
        </w:tc>
      </w:tr>
      <w:tr w:rsidR="00A62A51" w14:paraId="380FBCC4" w14:textId="77777777" w:rsidTr="008D1B8F">
        <w:tc>
          <w:tcPr>
            <w:tcW w:w="9468" w:type="dxa"/>
            <w:tcBorders>
              <w:top w:val="single" w:sz="4" w:space="0" w:color="auto"/>
            </w:tcBorders>
          </w:tcPr>
          <w:p w14:paraId="68F91E63" w14:textId="77777777" w:rsidR="00A62A51" w:rsidRDefault="00A62A51" w:rsidP="008D1B8F"/>
        </w:tc>
      </w:tr>
    </w:tbl>
    <w:p w14:paraId="4EC98E42" w14:textId="77777777" w:rsidR="00A62A51" w:rsidRDefault="00A62A51" w:rsidP="00A62A51">
      <w:pPr>
        <w:pStyle w:val="BodyText"/>
      </w:pPr>
      <w:r>
        <w:t>(Please print or 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6F51020F" w14:textId="77777777" w:rsidTr="008D1B8F">
        <w:tc>
          <w:tcPr>
            <w:tcW w:w="9468" w:type="dxa"/>
            <w:tcBorders>
              <w:top w:val="nil"/>
              <w:left w:val="nil"/>
              <w:bottom w:val="single" w:sz="4" w:space="0" w:color="auto"/>
              <w:right w:val="nil"/>
            </w:tcBorders>
          </w:tcPr>
          <w:p w14:paraId="256358C3" w14:textId="77777777" w:rsidR="00A62A51" w:rsidRDefault="00A62A51" w:rsidP="008D1B8F"/>
        </w:tc>
      </w:tr>
    </w:tbl>
    <w:p w14:paraId="11C8F5C2" w14:textId="77777777" w:rsidR="00A62A51" w:rsidRDefault="00A62A51" w:rsidP="00A62A51">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A62A51" w14:paraId="4D3F398D" w14:textId="77777777" w:rsidTr="008D1B8F">
        <w:tc>
          <w:tcPr>
            <w:tcW w:w="9468" w:type="dxa"/>
            <w:tcBorders>
              <w:top w:val="nil"/>
              <w:left w:val="nil"/>
              <w:bottom w:val="single" w:sz="4" w:space="0" w:color="auto"/>
              <w:right w:val="nil"/>
            </w:tcBorders>
          </w:tcPr>
          <w:p w14:paraId="6588D423" w14:textId="77777777" w:rsidR="00A62A51" w:rsidRDefault="00A62A51" w:rsidP="008D1B8F"/>
        </w:tc>
      </w:tr>
    </w:tbl>
    <w:p w14:paraId="0D8FB336" w14:textId="77777777" w:rsidR="00A62A51" w:rsidRDefault="00A62A51" w:rsidP="00A62A51">
      <w:pPr>
        <w:pStyle w:val="BodyText"/>
        <w:rPr>
          <w:szCs w:val="23"/>
        </w:rPr>
      </w:pPr>
      <w:r>
        <w:t xml:space="preserve">to transfer such Certificate in such Certificate </w:t>
      </w:r>
      <w:r>
        <w:rPr>
          <w:szCs w:val="23"/>
        </w:rPr>
        <w:t>Register.</w:t>
      </w:r>
    </w:p>
    <w:p w14:paraId="5CDAE20D" w14:textId="77777777" w:rsidR="00A62A51" w:rsidRDefault="00A62A51" w:rsidP="00A62A51">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A62A51" w14:paraId="433D546E" w14:textId="77777777" w:rsidTr="008D1B8F">
        <w:tc>
          <w:tcPr>
            <w:tcW w:w="9576" w:type="dxa"/>
            <w:gridSpan w:val="2"/>
            <w:tcBorders>
              <w:bottom w:val="single" w:sz="4" w:space="0" w:color="auto"/>
            </w:tcBorders>
          </w:tcPr>
          <w:p w14:paraId="541EF8D8" w14:textId="77777777" w:rsidR="00A62A51" w:rsidRDefault="00A62A51" w:rsidP="008D1B8F">
            <w:pPr>
              <w:spacing w:after="240"/>
            </w:pPr>
          </w:p>
        </w:tc>
      </w:tr>
      <w:tr w:rsidR="00A62A51" w14:paraId="0C54ADE4" w14:textId="77777777" w:rsidTr="008D1B8F">
        <w:tc>
          <w:tcPr>
            <w:tcW w:w="9576" w:type="dxa"/>
            <w:gridSpan w:val="2"/>
            <w:tcBorders>
              <w:top w:val="single" w:sz="4" w:space="0" w:color="auto"/>
              <w:bottom w:val="single" w:sz="4" w:space="0" w:color="auto"/>
            </w:tcBorders>
          </w:tcPr>
          <w:p w14:paraId="22DCD143" w14:textId="77777777" w:rsidR="00A62A51" w:rsidRDefault="00A62A51" w:rsidP="008D1B8F">
            <w:pPr>
              <w:spacing w:after="240"/>
            </w:pPr>
          </w:p>
        </w:tc>
      </w:tr>
      <w:tr w:rsidR="00A62A51" w14:paraId="56C3B1FF" w14:textId="77777777" w:rsidTr="008D1B8F">
        <w:tc>
          <w:tcPr>
            <w:tcW w:w="4788" w:type="dxa"/>
            <w:tcBorders>
              <w:top w:val="single" w:sz="4" w:space="0" w:color="auto"/>
            </w:tcBorders>
          </w:tcPr>
          <w:p w14:paraId="279FC04C" w14:textId="77777777" w:rsidR="00A62A51" w:rsidRDefault="00A62A51" w:rsidP="008D1B8F">
            <w:pPr>
              <w:tabs>
                <w:tab w:val="left" w:pos="3960"/>
              </w:tabs>
              <w:spacing w:before="360"/>
              <w:rPr>
                <w:u w:val="single"/>
              </w:rPr>
            </w:pPr>
            <w:r>
              <w:t xml:space="preserve">Dated:  </w:t>
            </w:r>
            <w:r>
              <w:rPr>
                <w:u w:val="single"/>
              </w:rPr>
              <w:tab/>
            </w:r>
          </w:p>
        </w:tc>
        <w:tc>
          <w:tcPr>
            <w:tcW w:w="4788" w:type="dxa"/>
            <w:tcBorders>
              <w:top w:val="single" w:sz="4" w:space="0" w:color="auto"/>
            </w:tcBorders>
          </w:tcPr>
          <w:p w14:paraId="36A0ED7D" w14:textId="77777777" w:rsidR="00A62A51" w:rsidRDefault="00A62A51" w:rsidP="008D1B8F">
            <w:pPr>
              <w:spacing w:before="360"/>
              <w:ind w:firstLine="4575"/>
              <w:rPr>
                <w:u w:val="single"/>
              </w:rPr>
            </w:pPr>
          </w:p>
        </w:tc>
      </w:tr>
      <w:tr w:rsidR="00A62A51" w14:paraId="2BC94CFD" w14:textId="77777777" w:rsidTr="008D1B8F">
        <w:tc>
          <w:tcPr>
            <w:tcW w:w="4788" w:type="dxa"/>
          </w:tcPr>
          <w:p w14:paraId="2C905875" w14:textId="77777777" w:rsidR="00A62A51" w:rsidRDefault="00A62A51" w:rsidP="008D1B8F"/>
        </w:tc>
        <w:tc>
          <w:tcPr>
            <w:tcW w:w="4788" w:type="dxa"/>
          </w:tcPr>
          <w:p w14:paraId="389E4BA8" w14:textId="77777777" w:rsidR="00A62A51" w:rsidRDefault="00A62A51" w:rsidP="008D1B8F">
            <w:pPr>
              <w:spacing w:after="240"/>
            </w:pPr>
            <w:r>
              <w:t>Signature by or on behalf of Assignor</w:t>
            </w:r>
          </w:p>
        </w:tc>
      </w:tr>
      <w:tr w:rsidR="00A62A51" w14:paraId="33D09438" w14:textId="77777777" w:rsidTr="008D1B8F">
        <w:tc>
          <w:tcPr>
            <w:tcW w:w="4788" w:type="dxa"/>
          </w:tcPr>
          <w:p w14:paraId="649B6165" w14:textId="77777777" w:rsidR="00A62A51" w:rsidRDefault="00A62A51" w:rsidP="008D1B8F">
            <w:pPr>
              <w:ind w:firstLine="3960"/>
              <w:rPr>
                <w:u w:val="single"/>
              </w:rPr>
            </w:pPr>
          </w:p>
        </w:tc>
        <w:tc>
          <w:tcPr>
            <w:tcW w:w="4788" w:type="dxa"/>
          </w:tcPr>
          <w:p w14:paraId="37F45794" w14:textId="77777777" w:rsidR="00A62A51" w:rsidRDefault="00A62A51" w:rsidP="008D1B8F">
            <w:pPr>
              <w:ind w:firstLine="4575"/>
              <w:rPr>
                <w:u w:val="single"/>
              </w:rPr>
            </w:pPr>
          </w:p>
        </w:tc>
      </w:tr>
      <w:tr w:rsidR="00A62A51" w14:paraId="28CE59B3" w14:textId="77777777" w:rsidTr="008D1B8F">
        <w:tc>
          <w:tcPr>
            <w:tcW w:w="4788" w:type="dxa"/>
          </w:tcPr>
          <w:p w14:paraId="63D2FECF" w14:textId="77777777" w:rsidR="00A62A51" w:rsidRDefault="00A62A51" w:rsidP="008D1B8F">
            <w:r>
              <w:t>Authorized Officer</w:t>
            </w:r>
          </w:p>
        </w:tc>
        <w:tc>
          <w:tcPr>
            <w:tcW w:w="4788" w:type="dxa"/>
          </w:tcPr>
          <w:p w14:paraId="30863C91" w14:textId="77777777" w:rsidR="00A62A51" w:rsidRDefault="00A62A51" w:rsidP="008D1B8F">
            <w:r>
              <w:t>Signature Guaranteed</w:t>
            </w:r>
          </w:p>
        </w:tc>
      </w:tr>
      <w:tr w:rsidR="00A62A51" w14:paraId="6E47BBB9" w14:textId="77777777" w:rsidTr="008D1B8F">
        <w:tc>
          <w:tcPr>
            <w:tcW w:w="4788" w:type="dxa"/>
          </w:tcPr>
          <w:p w14:paraId="0F53E566" w14:textId="77777777" w:rsidR="00A62A51" w:rsidRDefault="00A62A51" w:rsidP="008D1B8F"/>
        </w:tc>
        <w:tc>
          <w:tcPr>
            <w:tcW w:w="4788" w:type="dxa"/>
          </w:tcPr>
          <w:p w14:paraId="20942477" w14:textId="77777777" w:rsidR="00A62A51" w:rsidRDefault="00A62A51" w:rsidP="008D1B8F"/>
        </w:tc>
      </w:tr>
      <w:tr w:rsidR="00A62A51" w14:paraId="6A996714" w14:textId="77777777" w:rsidTr="008D1B8F">
        <w:tc>
          <w:tcPr>
            <w:tcW w:w="4788" w:type="dxa"/>
          </w:tcPr>
          <w:p w14:paraId="50F9A7E2" w14:textId="77777777" w:rsidR="00A62A51" w:rsidRDefault="00A62A51" w:rsidP="008D1B8F">
            <w:pPr>
              <w:ind w:firstLine="3960"/>
              <w:rPr>
                <w:u w:val="single"/>
              </w:rPr>
            </w:pPr>
          </w:p>
        </w:tc>
        <w:tc>
          <w:tcPr>
            <w:tcW w:w="4788" w:type="dxa"/>
          </w:tcPr>
          <w:p w14:paraId="14AA76BA" w14:textId="77777777" w:rsidR="00A62A51" w:rsidRDefault="00A62A51" w:rsidP="008D1B8F">
            <w:pPr>
              <w:ind w:firstLine="4575"/>
              <w:rPr>
                <w:u w:val="single"/>
              </w:rPr>
            </w:pPr>
          </w:p>
        </w:tc>
      </w:tr>
      <w:tr w:rsidR="00A62A51" w14:paraId="51BC25DE" w14:textId="77777777" w:rsidTr="008D1B8F">
        <w:tc>
          <w:tcPr>
            <w:tcW w:w="4788" w:type="dxa"/>
          </w:tcPr>
          <w:p w14:paraId="1A145C3C" w14:textId="77777777" w:rsidR="00A62A51" w:rsidRDefault="00A62A51" w:rsidP="008D1B8F">
            <w:r>
              <w:t>Name of Institution</w:t>
            </w:r>
          </w:p>
        </w:tc>
        <w:tc>
          <w:tcPr>
            <w:tcW w:w="4788" w:type="dxa"/>
          </w:tcPr>
          <w:p w14:paraId="1A2327D7" w14:textId="77777777" w:rsidR="00A62A51" w:rsidRDefault="00A62A51" w:rsidP="008D1B8F">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14:paraId="3A05896B" w14:textId="77777777" w:rsidR="00A62A51" w:rsidRDefault="00A62A51" w:rsidP="00A62A51">
      <w:pPr>
        <w:spacing w:after="240"/>
      </w:pPr>
    </w:p>
    <w:p w14:paraId="0175AA90" w14:textId="77777777" w:rsidR="00A62A51" w:rsidRDefault="00A62A51" w:rsidP="00A62A51">
      <w:pPr>
        <w:jc w:val="left"/>
      </w:pPr>
      <w:r>
        <w:br w:type="page"/>
      </w:r>
    </w:p>
    <w:p w14:paraId="1A1CFDE1" w14:textId="77777777" w:rsidR="00A62A51" w:rsidRDefault="00A62A51" w:rsidP="00A62A51">
      <w:pPr>
        <w:pStyle w:val="TitleB"/>
      </w:pPr>
      <w:r>
        <w:t>DISTRIBUTION INSTRUCTIONS</w:t>
      </w:r>
    </w:p>
    <w:p w14:paraId="6544509E" w14:textId="77777777" w:rsidR="00A62A51" w:rsidRDefault="00A62A51" w:rsidP="00A62A51">
      <w:pPr>
        <w:pStyle w:val="BodyTextFirstIndent"/>
      </w:pPr>
      <w:r>
        <w:t>The assignee should include the following for the information of the Certificate Registrar.  Distributions shall be made by wire transfer in immediately available funds to</w:t>
      </w:r>
    </w:p>
    <w:p w14:paraId="08D5A55D" w14:textId="77777777" w:rsidR="00A62A51" w:rsidRDefault="00A62A51" w:rsidP="00A62A51">
      <w:pPr>
        <w:tabs>
          <w:tab w:val="left" w:pos="8640"/>
        </w:tabs>
        <w:rPr>
          <w:u w:val="single"/>
        </w:rPr>
      </w:pPr>
      <w:r>
        <w:rPr>
          <w:u w:val="single"/>
        </w:rPr>
        <w:tab/>
      </w:r>
    </w:p>
    <w:p w14:paraId="0735A86C" w14:textId="77777777" w:rsidR="00A62A51" w:rsidRDefault="00A62A51" w:rsidP="00A62A51">
      <w:pPr>
        <w:pStyle w:val="BodyText"/>
        <w:rPr>
          <w:u w:val="single"/>
        </w:rPr>
      </w:pPr>
      <w:r>
        <w:t xml:space="preserve">for the account of </w:t>
      </w:r>
      <w:r>
        <w:rPr>
          <w:u w:val="single"/>
        </w:rPr>
        <w:tab/>
      </w:r>
    </w:p>
    <w:p w14:paraId="308ADD39" w14:textId="77777777" w:rsidR="00A62A51" w:rsidRDefault="00A62A51" w:rsidP="00A62A51">
      <w:pPr>
        <w:pStyle w:val="BodyText"/>
        <w:rPr>
          <w:u w:val="single"/>
        </w:rPr>
      </w:pPr>
      <w:r>
        <w:t xml:space="preserve">account number _______________________ or, if mailed by check, to </w:t>
      </w:r>
      <w:r>
        <w:rPr>
          <w:u w:val="single"/>
        </w:rPr>
        <w:tab/>
      </w:r>
    </w:p>
    <w:p w14:paraId="5A55B111" w14:textId="77777777" w:rsidR="00A62A51" w:rsidRDefault="00A62A51" w:rsidP="00A62A51">
      <w:pPr>
        <w:tabs>
          <w:tab w:val="left" w:pos="8640"/>
        </w:tabs>
        <w:rPr>
          <w:u w:val="single"/>
        </w:rPr>
      </w:pPr>
      <w:r>
        <w:rPr>
          <w:u w:val="single"/>
        </w:rPr>
        <w:tab/>
      </w:r>
    </w:p>
    <w:p w14:paraId="2476BF74" w14:textId="77777777" w:rsidR="00A62A51" w:rsidRDefault="00A62A51" w:rsidP="00A62A51">
      <w:pPr>
        <w:pStyle w:val="BodyTextFirstIndent"/>
        <w:rPr>
          <w:u w:val="single"/>
        </w:rPr>
      </w:pPr>
      <w:r>
        <w:t xml:space="preserve">Applicable reports and statements should be mailed to </w:t>
      </w:r>
      <w:r>
        <w:rPr>
          <w:u w:val="single"/>
        </w:rPr>
        <w:tab/>
      </w:r>
    </w:p>
    <w:p w14:paraId="7A9B9CA7" w14:textId="77777777" w:rsidR="00A62A51" w:rsidRDefault="00A62A51" w:rsidP="00A62A51">
      <w:pPr>
        <w:tabs>
          <w:tab w:val="left" w:pos="8640"/>
        </w:tabs>
        <w:rPr>
          <w:u w:val="single"/>
        </w:rPr>
      </w:pPr>
      <w:r>
        <w:rPr>
          <w:u w:val="single"/>
        </w:rPr>
        <w:tab/>
      </w:r>
    </w:p>
    <w:p w14:paraId="3ED5B8DD" w14:textId="77777777" w:rsidR="00A62A51" w:rsidRDefault="00A62A51" w:rsidP="00A62A51">
      <w:pPr>
        <w:pStyle w:val="BodyTextFirstIndent"/>
      </w:pPr>
      <w:r>
        <w:t>This information is provided by _____________________________________________ the assignee named above, or ______________________________________ as its agent.</w:t>
      </w:r>
    </w:p>
    <w:p w14:paraId="2821DC6A" w14:textId="77777777" w:rsidR="00A62A51" w:rsidRDefault="00A62A51" w:rsidP="00A62A51">
      <w:pPr>
        <w:jc w:val="center"/>
        <w:rPr>
          <w:szCs w:val="20"/>
        </w:rPr>
        <w:sectPr w:rsidR="00A62A51">
          <w:footerReference w:type="default" r:id="rId15"/>
          <w:pgSz w:w="12240" w:h="15840" w:code="1"/>
          <w:pgMar w:top="1440" w:right="1440" w:bottom="1440" w:left="1440" w:header="720" w:footer="720" w:gutter="0"/>
          <w:pgNumType w:start="1"/>
          <w:cols w:space="720"/>
          <w:docGrid w:linePitch="360"/>
        </w:sectPr>
      </w:pPr>
    </w:p>
    <w:p w14:paraId="36119817" w14:textId="77777777" w:rsidR="00A62A51" w:rsidRDefault="00A62A51" w:rsidP="00A62A51">
      <w:pPr>
        <w:pStyle w:val="TitleB"/>
      </w:pPr>
      <w:r>
        <w:t>EXHIBIT B</w:t>
      </w:r>
      <w:r>
        <w:rPr>
          <w:sz w:val="20"/>
        </w:rPr>
        <w:br/>
      </w:r>
      <w:r>
        <w:br/>
        <w:t>FORM OF RESIDUAL CERTIFICATE TRANSFER AFFIDAVIT (TRANSFEREE)</w:t>
      </w:r>
    </w:p>
    <w:p w14:paraId="5C046C11" w14:textId="77777777" w:rsidR="00A62A51" w:rsidRDefault="00A62A51" w:rsidP="00A62A51">
      <w:r>
        <w:t>STATE OF</w:t>
      </w:r>
      <w:r>
        <w:tab/>
      </w:r>
      <w:r>
        <w:tab/>
        <w:t>)</w:t>
      </w:r>
    </w:p>
    <w:p w14:paraId="30B2AD7B" w14:textId="77777777" w:rsidR="00A62A51" w:rsidRDefault="00A62A51" w:rsidP="00A62A51">
      <w:pPr>
        <w:ind w:firstLine="2160"/>
      </w:pPr>
      <w:r>
        <w:t>)</w:t>
      </w:r>
      <w:r>
        <w:tab/>
        <w:t>ss.:</w:t>
      </w:r>
    </w:p>
    <w:p w14:paraId="51B61156" w14:textId="77777777" w:rsidR="00A62A51" w:rsidRDefault="00A62A51" w:rsidP="00A62A51">
      <w:pPr>
        <w:spacing w:after="480"/>
      </w:pPr>
      <w:r>
        <w:t>COUNTY OF</w:t>
      </w:r>
      <w:r>
        <w:tab/>
      </w:r>
      <w:r>
        <w:tab/>
        <w:t>)</w:t>
      </w:r>
    </w:p>
    <w:p w14:paraId="50C3FF49" w14:textId="77777777" w:rsidR="00A62A51" w:rsidRDefault="00A62A51" w:rsidP="00A62A51">
      <w:pPr>
        <w:pStyle w:val="BodyTextFirstIndent"/>
      </w:pPr>
      <w:r>
        <w:t>[NAME OF OFFICER], _________________ being first duly sworn, deposes and says:</w:t>
      </w:r>
    </w:p>
    <w:p w14:paraId="0A2574B5" w14:textId="77777777" w:rsidR="00A62A51" w:rsidRDefault="00A62A51" w:rsidP="00A62A51">
      <w:pPr>
        <w:numPr>
          <w:ilvl w:val="0"/>
          <w:numId w:val="7"/>
        </w:numPr>
        <w:spacing w:after="240"/>
      </w:pPr>
      <w:r>
        <w:t>That he [she] is [title of officer] ________________________ of [name of Purchaser] _________________________________________ (the “</w:t>
      </w:r>
      <w:r>
        <w:rPr>
          <w:u w:val="single"/>
        </w:rPr>
        <w:t>Purchaser</w:t>
      </w:r>
      <w:r>
        <w:t>”), a _______________________ [description of type of entity] duly organized and existing under the laws of the [State of __________] [United States], on behalf of which he [she] makes this affidavit.</w:t>
      </w:r>
    </w:p>
    <w:p w14:paraId="59FAE76B" w14:textId="77777777" w:rsidR="00A62A51" w:rsidRDefault="00A62A51" w:rsidP="00A62A51">
      <w:pPr>
        <w:numPr>
          <w:ilvl w:val="0"/>
          <w:numId w:val="7"/>
        </w:numPr>
        <w:spacing w:after="240"/>
      </w:pPr>
      <w:r>
        <w:t>That the Purchaser’s Taxpayer Identification Number is [           ].</w:t>
      </w:r>
    </w:p>
    <w:p w14:paraId="098CDF66" w14:textId="77777777" w:rsidR="00A62A51" w:rsidRDefault="00A62A51" w:rsidP="00A62A51">
      <w:pPr>
        <w:numPr>
          <w:ilvl w:val="0"/>
          <w:numId w:val="7"/>
        </w:numPr>
        <w:spacing w:after="240"/>
      </w:pPr>
      <w:r>
        <w:t xml:space="preserve">That the Purchaser is not a “disqualified organization” (as defined below) or an agent or nominee thereof and will not be a “disqualified organization” or an agent or nominee thereof as of [date of transfer], and that the Purchaser is not acquiring a Residual Certificate (as defined in the Pooling and Servicing Agreement, dated </w:t>
      </w:r>
      <w:r w:rsidR="00C02AEB">
        <w:t xml:space="preserve">June 11, </w:t>
      </w:r>
      <w:r w:rsidR="00C1179E">
        <w:t>2021</w:t>
      </w:r>
      <w:r>
        <w:t xml:space="preserve"> (the “</w:t>
      </w:r>
      <w:r>
        <w:rPr>
          <w:u w:val="single"/>
        </w:rPr>
        <w:t>Agreement</w:t>
      </w:r>
      <w:r>
        <w:t xml:space="preserve">”), by and among </w:t>
      </w:r>
      <w:r w:rsidR="00A16DB3">
        <w:t>EF Mortgage Depositor II LLC</w:t>
      </w:r>
      <w:r>
        <w:t xml:space="preserve">, as Depositor, </w:t>
      </w:r>
      <w:r w:rsidR="00C02AEB" w:rsidRPr="0008213E">
        <w:t>Nationstar Mortgage LLC</w:t>
      </w:r>
      <w:r>
        <w:t xml:space="preserve">, as Master Servicer, </w:t>
      </w:r>
      <w:r w:rsidR="00BB1D55">
        <w:t>Citibank</w:t>
      </w:r>
      <w:r w:rsidR="00C02AEB">
        <w:t xml:space="preserve">, N.A., as </w:t>
      </w:r>
      <w:r>
        <w:t>Securities Administrator</w:t>
      </w:r>
      <w:r w:rsidR="00BB1D55">
        <w:t>, Certificate Registrar</w:t>
      </w:r>
      <w:r>
        <w:t xml:space="preserve"> and Trustee) for the account of, or as agent (including a broker, nominee, or other middleman) for, any person or entity from which it has not received an affidavit substantially in the form of this affidavit.  For these purposes, a “disqualified organization” means the United States, any state or political subdivision of the United States, any foreign government, any international organization, any agency or instrumentality of any of the foregoing (provided that such term does not include an instrumentality if all of its activities are subject to tax and, except for the Federal Home Loan Mortgage Corporation, a majority of its board of directors is not selected by any such governmental entity), any cooperative organization furnishing electric energy or providing telephone service to persons in rural areas as described in Section 1381(a)(2)(C) of the Code, any organization (other than a farmers’ cooperative described in Section 521 of the Code) that is exempt from taxation under the Code unless such organization is subject to the tax on unrelated business income imposed by Section 511 of the Code.</w:t>
      </w:r>
    </w:p>
    <w:p w14:paraId="7C62F244" w14:textId="77777777" w:rsidR="00A62A51" w:rsidRDefault="00A62A51" w:rsidP="00A62A51">
      <w:pPr>
        <w:numPr>
          <w:ilvl w:val="0"/>
          <w:numId w:val="7"/>
        </w:numPr>
        <w:spacing w:after="240"/>
      </w:pPr>
      <w:r>
        <w:t>That the Purchaser is not, and on __________________ [date of transfer] will not be, an employee benefit plan (as defined in Section 3(3) of the Employee Retirement Income Security Act of 1974, as amended (“</w:t>
      </w:r>
      <w:r>
        <w:rPr>
          <w:u w:val="single"/>
        </w:rPr>
        <w:t>ERISA</w:t>
      </w:r>
      <w:r>
        <w:t>”)) that is subject to Title I of ERISA, a plan (as defined in Section 4975(e)(1) of the Internal Revenue Code of 1986, as amended (the “</w:t>
      </w:r>
      <w:r>
        <w:rPr>
          <w:u w:val="single"/>
        </w:rPr>
        <w:t>Code</w:t>
      </w:r>
      <w:r>
        <w:t>”)) that is subject to Section 4975 of the Code or any entity that holds the assets of such an employee benefit plan or plan (or is deemed to hold the assets of such an employee benefit plan or plan pursuant to 29 C.F.R. Section 2510.3-101 as amended by Section 3(42) of ERISA) by reason of such employee benefit plan’s or plan’s investment in such entity (collectively, a “</w:t>
      </w:r>
      <w:r>
        <w:rPr>
          <w:u w:val="single"/>
        </w:rPr>
        <w:t>Plan</w:t>
      </w:r>
      <w:r>
        <w:t>”) or a governmental, church or non-U.S. plan that is subject to any federal, state, local or non-U.S. law that is substantially similar to the provisions of Title I of ERISA or Section 4975 of the Code (“</w:t>
      </w:r>
      <w:r>
        <w:rPr>
          <w:u w:val="single"/>
        </w:rPr>
        <w:t>Similar Law</w:t>
      </w:r>
      <w:r>
        <w:t>”) or a person acting on behalf of or using the assets of any such Plan or governmental, church or non-U.S. plan that is subject to Similar Law to acquire a Residual Certificate.</w:t>
      </w:r>
    </w:p>
    <w:p w14:paraId="7AF50CF7" w14:textId="77777777" w:rsidR="00A62A51" w:rsidRDefault="00A62A51" w:rsidP="00A62A51">
      <w:pPr>
        <w:numPr>
          <w:ilvl w:val="0"/>
          <w:numId w:val="7"/>
        </w:numPr>
        <w:spacing w:after="240"/>
      </w:pPr>
      <w:r>
        <w:t xml:space="preserve">That the Purchaser hereby acknowledges that under the terms of the Agreement, with respect to Ellington Financial Mortgage Trust </w:t>
      </w:r>
      <w:r w:rsidR="00C02AEB">
        <w:t>2021-2</w:t>
      </w:r>
      <w:r>
        <w:t xml:space="preserve"> Mortgage Pass-Through Certificates, Series </w:t>
      </w:r>
      <w:r w:rsidR="00C02AEB">
        <w:t>2021-2</w:t>
      </w:r>
      <w:r>
        <w:t xml:space="preserve">, no transfer of the Residual Certificates shall be permitted to be made to any person unless the Certificate Registrar has received a certificate from such transferee containing the representations in </w:t>
      </w:r>
      <w:r>
        <w:rPr>
          <w:u w:val="single"/>
        </w:rPr>
        <w:t>paragraphs 3</w:t>
      </w:r>
      <w:r>
        <w:t xml:space="preserve"> and </w:t>
      </w:r>
      <w:r>
        <w:rPr>
          <w:u w:val="single"/>
        </w:rPr>
        <w:t>4</w:t>
      </w:r>
      <w:r>
        <w:t xml:space="preserve"> hereof.</w:t>
      </w:r>
    </w:p>
    <w:p w14:paraId="25FF6016" w14:textId="77777777" w:rsidR="00A62A51" w:rsidRDefault="00A62A51" w:rsidP="00A62A51">
      <w:pPr>
        <w:numPr>
          <w:ilvl w:val="0"/>
          <w:numId w:val="7"/>
        </w:numPr>
        <w:spacing w:after="240"/>
      </w:pPr>
      <w:r>
        <w:t>That the Purchaser does not hold REMIC residual interests as nominee to facilitate the clearance and settlement of such securities through electronic book-entry changes in accounts of participating organizations (such entity, a “</w:t>
      </w:r>
      <w:r>
        <w:rPr>
          <w:u w:val="single"/>
        </w:rPr>
        <w:t>Book-Entry Nominee</w:t>
      </w:r>
      <w:r>
        <w:t xml:space="preserve">”). </w:t>
      </w:r>
    </w:p>
    <w:p w14:paraId="5115E550" w14:textId="77777777" w:rsidR="00A62A51" w:rsidRDefault="00A62A51" w:rsidP="00A62A51">
      <w:pPr>
        <w:numPr>
          <w:ilvl w:val="0"/>
          <w:numId w:val="7"/>
        </w:numPr>
        <w:spacing w:after="240"/>
      </w:pPr>
      <w:r>
        <w:t>That the Purchaser does not have the intention to impede the assessment or collection of any U.S. federal, state or local taxes legally required to be paid with respect to such Residual Certificate.</w:t>
      </w:r>
    </w:p>
    <w:p w14:paraId="500B062D" w14:textId="77777777" w:rsidR="00A62A51" w:rsidRDefault="00A62A51" w:rsidP="00A62A51">
      <w:pPr>
        <w:numPr>
          <w:ilvl w:val="0"/>
          <w:numId w:val="7"/>
        </w:numPr>
        <w:spacing w:after="240"/>
      </w:pPr>
      <w:r>
        <w:t xml:space="preserve">That the Purchaser will not transfer a Residual Certificate to any person or entity (i) as to which the Purchaser has actual knowledge that the requirements set forth in </w:t>
      </w:r>
      <w:r>
        <w:rPr>
          <w:u w:val="single"/>
        </w:rPr>
        <w:t>paragraph 3</w:t>
      </w:r>
      <w:r>
        <w:t xml:space="preserve">, </w:t>
      </w:r>
      <w:r>
        <w:rPr>
          <w:u w:val="single"/>
        </w:rPr>
        <w:t>paragraph 6</w:t>
      </w:r>
      <w:r>
        <w:t xml:space="preserve"> or </w:t>
      </w:r>
      <w:r>
        <w:rPr>
          <w:u w:val="single"/>
        </w:rPr>
        <w:t>paragraph 10</w:t>
      </w:r>
      <w:r>
        <w:t xml:space="preserve"> hereof are not satisfied or that the Purchaser has reason to believe does not satisfy the requirements set forth in </w:t>
      </w:r>
      <w:r>
        <w:rPr>
          <w:u w:val="single"/>
        </w:rPr>
        <w:t>paragraph 7</w:t>
      </w:r>
      <w:r>
        <w:t xml:space="preserve"> hereof, and (ii) without obtaining from the prospective Purchaser an affidavit substantially in this form and providing to the Certificate Registrar a written statement substantially in the form of Exhibit C to the Agreement.</w:t>
      </w:r>
    </w:p>
    <w:p w14:paraId="51F8DD90" w14:textId="77777777" w:rsidR="00A62A51" w:rsidRDefault="00A62A51" w:rsidP="00A62A51">
      <w:pPr>
        <w:numPr>
          <w:ilvl w:val="0"/>
          <w:numId w:val="7"/>
        </w:numPr>
        <w:spacing w:after="240"/>
      </w:pPr>
      <w:r>
        <w:t>That the Purchaser understands that, as the holder of a Residual Certificate, the Purchaser may incur tax liabilities in excess of any cash flows generated by the interest and that the Purchaser has and expects to have sufficient net worth and/or liquidity to pay in full any tax liabilities attributable to ownership of a Residual Certificate and intends to pay taxes associated with holding such Residual Certificate as they become due.</w:t>
      </w:r>
    </w:p>
    <w:p w14:paraId="5358C8C2" w14:textId="77777777" w:rsidR="00A62A51" w:rsidRDefault="00A62A51" w:rsidP="00A62A51">
      <w:pPr>
        <w:numPr>
          <w:ilvl w:val="0"/>
          <w:numId w:val="7"/>
        </w:numPr>
        <w:spacing w:after="240"/>
      </w:pPr>
      <w:r>
        <w:t>That the Purchaser (i) is not a Non-U.S. Person or (ii) is a Non-U.S. Person that holds a Residual Certificate in connection with the conduct of a trade or business within the United States and has furnished the transferor and the Certificate Registrar with an effective Internal Revenue Service Form W-8ECI (Certificate of Foreign Person’s Claim for Exemption From Withholding on Income Effectively Connected With the Conduct of a Trade or Business in the United States) or successor form at the time and in the manner required by the Code.  “Non-U.S. Person” means an individual, corporation, partnership or other person other than (i) a citizen or resident of the United States; (ii) a corporation (or entity or arrangement treated as a corporation for U.S. federal income tax purposes) created or organized in the United States or under the laws of the United States or of any state thereof, including, for this purpose, the District of Columbia; (iii) a partnership (or entity or arrangement treated as a partnership for U.S. federal income tax purposes) organized in the United States or under the laws of the United States or of any state thereof, including, for this purpose, the District of Columbia (unless provided otherwise by Treasury Regulations); (iv) an estate whose income is includible in gross income for United States income tax purposes regardless of its source; or (v) a trust (or entity or arrangement treated as a trust for U.S. federal income tax purposes), if a court within the United States is able to exercise primary supervision over the administration of the trust and one or more U.S. Persons have authority to control all substantial decisions of the trust.  Notwithstanding the preceding clause, to the extent provided in Treasury Regulations, certain trusts that were in existence on August 20, 1996, that were treated as U.S. Persons prior to such date, and that elect to continue to be treated as U.S. Persons, also are U.S. Persons.  The term “United States” shall have the meaning set forth in Section 7701 of the Code.</w:t>
      </w:r>
    </w:p>
    <w:p w14:paraId="101AA674" w14:textId="77777777" w:rsidR="00A62A51" w:rsidRDefault="00A62A51" w:rsidP="00A62A51">
      <w:pPr>
        <w:numPr>
          <w:ilvl w:val="0"/>
          <w:numId w:val="7"/>
        </w:numPr>
        <w:spacing w:after="240"/>
      </w:pPr>
      <w:r>
        <w:t>The Purchaser will not cause income from the Residual Certificate to be attributable to a foreign permanent establishment or fixed base of the Purchaser or another U.S. taxpayer.</w:t>
      </w:r>
    </w:p>
    <w:p w14:paraId="697059CC" w14:textId="77777777" w:rsidR="00A62A51" w:rsidRDefault="00A62A51" w:rsidP="00A62A51">
      <w:pPr>
        <w:numPr>
          <w:ilvl w:val="0"/>
          <w:numId w:val="7"/>
        </w:numPr>
        <w:spacing w:after="240"/>
      </w:pPr>
      <w:r>
        <w:t xml:space="preserve">That the Purchaser agrees to such amendments of the Agreement as may be required to further effectuate the restrictions on transfer of any Residual Certificate to such a “disqualified organization,” an agent thereof, a Book-Entry Nominee, or a person that does not satisfy the requirements of </w:t>
      </w:r>
      <w:r>
        <w:rPr>
          <w:u w:val="single"/>
        </w:rPr>
        <w:t>paragraph 7</w:t>
      </w:r>
      <w:r>
        <w:t xml:space="preserve"> and </w:t>
      </w:r>
      <w:r>
        <w:rPr>
          <w:u w:val="single"/>
        </w:rPr>
        <w:t>paragraph 10</w:t>
      </w:r>
      <w:r>
        <w:t xml:space="preserve"> hereof.</w:t>
      </w:r>
    </w:p>
    <w:p w14:paraId="1631E704" w14:textId="77777777" w:rsidR="00A62A51" w:rsidRDefault="00A62A51" w:rsidP="00A62A51">
      <w:pPr>
        <w:numPr>
          <w:ilvl w:val="0"/>
          <w:numId w:val="7"/>
        </w:numPr>
        <w:spacing w:after="240"/>
      </w:pPr>
      <w:r>
        <w:t>That the Purchaser consents to the designation of (and hereby irrevocably appoints) the Securities Administrator to act as agent for the Partnership Representative (as defined in the Agreement) of each Trust REMIC created by the Trust Fund pursuant to the Agreement.</w:t>
      </w:r>
    </w:p>
    <w:p w14:paraId="13783A41" w14:textId="77777777" w:rsidR="00A62A51" w:rsidRDefault="00A62A51" w:rsidP="00A62A51">
      <w:pPr>
        <w:pStyle w:val="BodyTextFirstIndent"/>
      </w:pPr>
      <w:r>
        <w:br w:type="page"/>
        <w:t>IN WITNESS WHEREOF, the Purchaser has caused this instrument to be executed on its behalf, pursuant to authority of its Board of Directors, by its [title of officer] this _____ day of __________ 20__.</w:t>
      </w:r>
    </w:p>
    <w:p w14:paraId="065F9321"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1B9BFF5B" w14:textId="77777777" w:rsidR="00A62A51" w:rsidRDefault="00A62A51" w:rsidP="00A62A51">
      <w:pPr>
        <w:pStyle w:val="BodyText"/>
      </w:pPr>
      <w:r>
        <w:t>[name of Purchaser]</w:t>
      </w:r>
    </w:p>
    <w:p w14:paraId="4A9FF989"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7634CE70" w14:textId="77777777" w:rsidR="00A62A51" w:rsidRDefault="00A62A51" w:rsidP="00A62A51">
      <w:r>
        <w:rPr>
          <w:szCs w:val="20"/>
        </w:rPr>
        <w:t>Name:</w:t>
      </w:r>
    </w:p>
    <w:p w14:paraId="62E09E70" w14:textId="77777777" w:rsidR="00A62A51" w:rsidRDefault="00A62A51" w:rsidP="00A62A51">
      <w:pPr>
        <w:spacing w:after="240"/>
      </w:pPr>
      <w:r>
        <w:rPr>
          <w:szCs w:val="20"/>
        </w:rPr>
        <w:t>Title:</w:t>
      </w:r>
    </w:p>
    <w:p w14:paraId="5E2B2359" w14:textId="77777777" w:rsidR="00A62A51" w:rsidRDefault="00A62A51" w:rsidP="00A62A51">
      <w:pPr>
        <w:pStyle w:val="BodyText"/>
      </w:pPr>
      <w:r>
        <w:t>Personally appeared before me the above-named [name of officer] ________________, known or proved to me to be the same person who executed the foregoing instrument and to be the [title of officer] _________________ of the Purchaser, and acknowledged to me that he [she] executed the same as his [her] free act and deed and the free act and deed of the Purchaser.</w:t>
      </w:r>
    </w:p>
    <w:p w14:paraId="37F8066B" w14:textId="77777777" w:rsidR="00A62A51" w:rsidRDefault="00A62A51" w:rsidP="00A62A51">
      <w:pPr>
        <w:pStyle w:val="BodyText"/>
      </w:pPr>
      <w:r>
        <w:t>Subscribed and sworn before me this _____ day of __________ 20__.</w:t>
      </w:r>
    </w:p>
    <w:p w14:paraId="411AFEBA" w14:textId="77777777" w:rsidR="00A62A51" w:rsidRDefault="00A62A51" w:rsidP="00A62A51">
      <w:pPr>
        <w:spacing w:after="240"/>
      </w:pPr>
      <w:r>
        <w:rPr>
          <w:szCs w:val="20"/>
        </w:rPr>
        <w:t>NOTARY PUBLIC</w:t>
      </w:r>
    </w:p>
    <w:p w14:paraId="43AB06D4" w14:textId="77777777" w:rsidR="00A62A51" w:rsidRDefault="00A62A51" w:rsidP="00A62A51">
      <w:pPr>
        <w:spacing w:after="240"/>
      </w:pPr>
      <w:r>
        <w:rPr>
          <w:u w:val="single"/>
        </w:rPr>
        <w:tab/>
      </w:r>
      <w:r>
        <w:rPr>
          <w:u w:val="single"/>
        </w:rPr>
        <w:tab/>
      </w:r>
      <w:r>
        <w:rPr>
          <w:u w:val="single"/>
        </w:rPr>
        <w:tab/>
      </w:r>
      <w:r>
        <w:rPr>
          <w:u w:val="single"/>
        </w:rPr>
        <w:tab/>
      </w:r>
      <w:r>
        <w:rPr>
          <w:u w:val="single"/>
        </w:rPr>
        <w:tab/>
      </w:r>
      <w:r>
        <w:rPr>
          <w:u w:val="single"/>
        </w:rPr>
        <w:tab/>
      </w:r>
    </w:p>
    <w:p w14:paraId="1331C404" w14:textId="77777777" w:rsidR="00A62A51" w:rsidRDefault="00A62A51" w:rsidP="00A62A51">
      <w:pPr>
        <w:spacing w:after="240"/>
      </w:pPr>
      <w:r>
        <w:rPr>
          <w:szCs w:val="20"/>
        </w:rPr>
        <w:t xml:space="preserve">COUNTY OF </w:t>
      </w:r>
      <w:r>
        <w:rPr>
          <w:szCs w:val="20"/>
          <w:u w:val="single"/>
        </w:rPr>
        <w:tab/>
      </w:r>
      <w:r>
        <w:rPr>
          <w:szCs w:val="20"/>
          <w:u w:val="single"/>
        </w:rPr>
        <w:tab/>
      </w:r>
      <w:r>
        <w:rPr>
          <w:szCs w:val="20"/>
          <w:u w:val="single"/>
        </w:rPr>
        <w:tab/>
      </w:r>
      <w:r>
        <w:rPr>
          <w:szCs w:val="20"/>
          <w:u w:val="single"/>
        </w:rPr>
        <w:tab/>
      </w:r>
      <w:r>
        <w:rPr>
          <w:szCs w:val="20"/>
          <w:u w:val="single"/>
        </w:rPr>
        <w:tab/>
      </w:r>
    </w:p>
    <w:p w14:paraId="77398E7D" w14:textId="77777777" w:rsidR="00A62A51" w:rsidRDefault="00A62A51" w:rsidP="00A62A51">
      <w:pPr>
        <w:spacing w:after="240"/>
      </w:pPr>
      <w:r>
        <w:rPr>
          <w:szCs w:val="20"/>
        </w:rPr>
        <w:t xml:space="preserve">STATE OF </w:t>
      </w:r>
      <w:r>
        <w:rPr>
          <w:szCs w:val="20"/>
          <w:u w:val="single"/>
        </w:rPr>
        <w:tab/>
      </w:r>
      <w:r>
        <w:rPr>
          <w:szCs w:val="20"/>
          <w:u w:val="single"/>
        </w:rPr>
        <w:tab/>
      </w:r>
      <w:r>
        <w:rPr>
          <w:szCs w:val="20"/>
          <w:u w:val="single"/>
        </w:rPr>
        <w:tab/>
      </w:r>
      <w:r>
        <w:rPr>
          <w:szCs w:val="20"/>
          <w:u w:val="single"/>
        </w:rPr>
        <w:tab/>
      </w:r>
      <w:r>
        <w:rPr>
          <w:szCs w:val="20"/>
          <w:u w:val="single"/>
        </w:rPr>
        <w:tab/>
      </w:r>
    </w:p>
    <w:p w14:paraId="761C44B9" w14:textId="77777777" w:rsidR="00A62A51" w:rsidRDefault="00A62A51" w:rsidP="00A62A51">
      <w:pPr>
        <w:pStyle w:val="BodyText"/>
      </w:pPr>
      <w:r>
        <w:t>My commission expires the _____ day of __________ 20__.</w:t>
      </w:r>
    </w:p>
    <w:p w14:paraId="35855C07" w14:textId="77777777" w:rsidR="00A62A51" w:rsidRDefault="00A62A51" w:rsidP="00A62A51">
      <w:pPr>
        <w:jc w:val="center"/>
        <w:rPr>
          <w:szCs w:val="20"/>
        </w:rPr>
        <w:sectPr w:rsidR="00A62A51">
          <w:footerReference w:type="default" r:id="rId16"/>
          <w:pgSz w:w="12240" w:h="15840" w:code="1"/>
          <w:pgMar w:top="1440" w:right="1440" w:bottom="1440" w:left="1440" w:header="720" w:footer="720" w:gutter="0"/>
          <w:pgNumType w:start="1"/>
          <w:cols w:space="720"/>
          <w:docGrid w:linePitch="360"/>
        </w:sectPr>
      </w:pPr>
    </w:p>
    <w:p w14:paraId="582844E5" w14:textId="77777777" w:rsidR="00A62A51" w:rsidRDefault="00A62A51" w:rsidP="00A62A51">
      <w:pPr>
        <w:pStyle w:val="TitleB"/>
      </w:pPr>
      <w:r>
        <w:t>EXHIBIT C</w:t>
      </w:r>
      <w:r>
        <w:rPr>
          <w:sz w:val="20"/>
        </w:rPr>
        <w:br/>
      </w:r>
      <w:r>
        <w:br/>
        <w:t>RESIDUAL CERTIFICATE TRANSFER AFFIDAVIT (TRANSFEROR)</w:t>
      </w:r>
    </w:p>
    <w:p w14:paraId="1BE7E28E" w14:textId="77777777" w:rsidR="00A62A51" w:rsidRDefault="00A62A51" w:rsidP="00A62A51">
      <w:r>
        <w:rPr>
          <w:szCs w:val="20"/>
        </w:rPr>
        <w:t>____________________________</w:t>
      </w:r>
    </w:p>
    <w:p w14:paraId="29EB2180" w14:textId="77777777" w:rsidR="00A62A51" w:rsidRDefault="00A62A51" w:rsidP="00A62A51">
      <w:pPr>
        <w:spacing w:after="240"/>
      </w:pPr>
      <w:r>
        <w:rPr>
          <w:szCs w:val="20"/>
        </w:rPr>
        <w:t>Date</w:t>
      </w:r>
    </w:p>
    <w:p w14:paraId="3C710304" w14:textId="77777777" w:rsidR="00A62A51" w:rsidRDefault="00A62A51" w:rsidP="00A62A51">
      <w:pPr>
        <w:pStyle w:val="BodyText"/>
      </w:pPr>
      <w:r>
        <w:t xml:space="preserve">Re:    Ellington Financial Mortgage Trust </w:t>
      </w:r>
      <w:r w:rsidR="00C02AEB">
        <w:t>2021-2</w:t>
      </w:r>
      <w:r>
        <w:t xml:space="preserve"> Mortgage Pass-Through Certificates</w:t>
      </w:r>
    </w:p>
    <w:p w14:paraId="568D9049" w14:textId="77777777" w:rsidR="00A62A51" w:rsidRDefault="00A62A51" w:rsidP="00A62A51">
      <w:pPr>
        <w:pStyle w:val="BodyText"/>
      </w:pPr>
      <w:r>
        <w:t>_______________________ (the “</w:t>
      </w:r>
      <w:r>
        <w:rPr>
          <w:u w:val="single"/>
        </w:rPr>
        <w:t>Transferor</w:t>
      </w:r>
      <w:r>
        <w:t>”) has reviewed the attached affidavit of _____________________________ (the “</w:t>
      </w:r>
      <w:r>
        <w:rPr>
          <w:u w:val="single"/>
        </w:rPr>
        <w:t>Transferee</w:t>
      </w:r>
      <w:r>
        <w:t>”), and has no actual knowledge that such affidavit is not true and has no reason to believe that the information contained in paragraph 7 thereof is not true, and has no reason to believe that the Transferee has the intention to impede the assessment or collection of any U.S. federal, state or local taxes legally required to be paid with respect to a Residual Certificate.  In addition, the Transferor has conducted a reasonable investigation at the time of the transfer and found that the Transferee had historically paid its debts as they came due and found no significant evidence to indicate that the Transferee will not continue to pay its debts as they become due.</w:t>
      </w:r>
    </w:p>
    <w:p w14:paraId="0FE52693" w14:textId="77777777" w:rsidR="00A62A51" w:rsidRDefault="00A62A51" w:rsidP="00A62A51">
      <w:pPr>
        <w:pStyle w:val="BodyText"/>
      </w:pPr>
      <w:r>
        <w:t>Very truly yours,</w:t>
      </w:r>
    </w:p>
    <w:p w14:paraId="65059803" w14:textId="77777777" w:rsidR="00A62A51" w:rsidRDefault="00A62A51" w:rsidP="00A62A51">
      <w:r>
        <w:rPr>
          <w:szCs w:val="20"/>
        </w:rPr>
        <w:t>_______________________________</w:t>
      </w:r>
    </w:p>
    <w:p w14:paraId="22A5974A" w14:textId="77777777" w:rsidR="00A62A51" w:rsidRDefault="00A62A51" w:rsidP="00A62A51">
      <w:r>
        <w:rPr>
          <w:szCs w:val="20"/>
        </w:rPr>
        <w:t>Name:</w:t>
      </w:r>
    </w:p>
    <w:p w14:paraId="45A9B073" w14:textId="77777777" w:rsidR="00A62A51" w:rsidRDefault="00A62A51" w:rsidP="00A62A51">
      <w:pPr>
        <w:spacing w:after="720"/>
      </w:pPr>
      <w:r>
        <w:rPr>
          <w:szCs w:val="20"/>
        </w:rPr>
        <w:t>Title:</w:t>
      </w:r>
    </w:p>
    <w:p w14:paraId="19E2F8F5" w14:textId="77777777" w:rsidR="00A62A51" w:rsidRDefault="00A62A51" w:rsidP="00A62A51">
      <w:pPr>
        <w:jc w:val="center"/>
        <w:rPr>
          <w:szCs w:val="20"/>
        </w:rPr>
        <w:sectPr w:rsidR="00A62A51">
          <w:footerReference w:type="default" r:id="rId17"/>
          <w:pgSz w:w="12240" w:h="15840" w:code="1"/>
          <w:pgMar w:top="1440" w:right="1440" w:bottom="1440" w:left="1440" w:header="720" w:footer="720" w:gutter="0"/>
          <w:pgNumType w:start="1"/>
          <w:cols w:space="720"/>
          <w:docGrid w:linePitch="360"/>
        </w:sectPr>
      </w:pPr>
    </w:p>
    <w:p w14:paraId="337585ED" w14:textId="77777777" w:rsidR="00A62A51" w:rsidRDefault="00A62A51" w:rsidP="00A62A51">
      <w:pPr>
        <w:pStyle w:val="TitleB"/>
      </w:pPr>
      <w:r>
        <w:t>EXHIBIT D</w:t>
      </w:r>
      <w:r>
        <w:rPr>
          <w:sz w:val="20"/>
        </w:rPr>
        <w:br/>
      </w:r>
      <w:r>
        <w:br/>
        <w:t>MORTGAGE LOAN SCHEDULE</w:t>
      </w:r>
    </w:p>
    <w:p w14:paraId="3E9FB468" w14:textId="77777777" w:rsidR="00A62A51" w:rsidRDefault="00A62A51" w:rsidP="00A62A51">
      <w:pPr>
        <w:jc w:val="center"/>
        <w:rPr>
          <w:szCs w:val="20"/>
        </w:rPr>
        <w:sectPr w:rsidR="00A62A51">
          <w:footerReference w:type="default" r:id="rId18"/>
          <w:pgSz w:w="12240" w:h="15840" w:code="1"/>
          <w:pgMar w:top="1440" w:right="1440" w:bottom="1440" w:left="1440" w:header="720" w:footer="720" w:gutter="0"/>
          <w:pgNumType w:start="1"/>
          <w:cols w:space="720"/>
          <w:docGrid w:linePitch="360"/>
        </w:sectPr>
      </w:pPr>
    </w:p>
    <w:p w14:paraId="0FD8D56C" w14:textId="77777777" w:rsidR="00A62A51" w:rsidRDefault="00A62A51" w:rsidP="00A62A51">
      <w:pPr>
        <w:pStyle w:val="TitleB"/>
      </w:pPr>
      <w:r>
        <w:t>EXHIBIT E-1</w:t>
      </w:r>
      <w:r>
        <w:rPr>
          <w:sz w:val="20"/>
        </w:rPr>
        <w:br/>
      </w:r>
      <w:r>
        <w:br/>
        <w:t>FORM OF RULE 144A TRANSFER CERTIFICATE</w:t>
      </w:r>
    </w:p>
    <w:p w14:paraId="0C804955" w14:textId="77777777" w:rsidR="00A62A51" w:rsidRDefault="00BB1D55" w:rsidP="00A62A51">
      <w:pPr>
        <w:pStyle w:val="BodyText"/>
        <w:spacing w:after="0"/>
      </w:pPr>
      <w:r>
        <w:t>Citibank, N.A.</w:t>
      </w:r>
    </w:p>
    <w:p w14:paraId="308A0517" w14:textId="77777777" w:rsidR="00BB1D55" w:rsidRDefault="00BB1D55" w:rsidP="00BB1D55">
      <w:r>
        <w:t>388 Greenwich Street</w:t>
      </w:r>
    </w:p>
    <w:p w14:paraId="39F21A93" w14:textId="77777777" w:rsidR="00BB1D55" w:rsidRPr="004C3559" w:rsidRDefault="00BB1D55" w:rsidP="00BB1D55">
      <w:r w:rsidRPr="004C3559">
        <w:t>New York, NY 10013</w:t>
      </w:r>
    </w:p>
    <w:p w14:paraId="17F23D5D" w14:textId="77777777" w:rsidR="00BB1D55" w:rsidRDefault="00BB1D55" w:rsidP="00BB1D55">
      <w:r w:rsidRPr="004C3559">
        <w:t xml:space="preserve">Attn: Agency &amp; Trust - </w:t>
      </w:r>
      <w:r>
        <w:t>Ellington Financial Mortgage Trust 2021-2</w:t>
      </w:r>
    </w:p>
    <w:p w14:paraId="4328E8F5" w14:textId="77777777" w:rsidR="00BB1D55" w:rsidRDefault="00BB1D55" w:rsidP="00A62A51">
      <w:pPr>
        <w:pStyle w:val="BodyText"/>
      </w:pPr>
    </w:p>
    <w:p w14:paraId="137DE67C" w14:textId="77777777" w:rsidR="00A62A51" w:rsidRDefault="00A62A51" w:rsidP="00A62A51">
      <w:pPr>
        <w:pStyle w:val="BodyText"/>
      </w:pPr>
      <w:r>
        <w:t>Re:</w:t>
      </w:r>
      <w:r>
        <w:tab/>
        <w:t xml:space="preserve">Ellington Financial Mortgage Trust </w:t>
      </w:r>
      <w:r w:rsidR="00C02AEB">
        <w:t>2021-2</w:t>
      </w:r>
      <w:r>
        <w:t xml:space="preserve"> Mortgage Pass-Through Certificates, Series </w:t>
      </w:r>
      <w:r w:rsidR="00C02AEB">
        <w:t>2021-2</w:t>
      </w:r>
    </w:p>
    <w:p w14:paraId="5FFFD09A" w14:textId="77777777" w:rsidR="00A62A51" w:rsidRDefault="00A62A51" w:rsidP="00A62A51">
      <w:pPr>
        <w:pStyle w:val="BodyText"/>
      </w:pPr>
      <w:r>
        <w:t xml:space="preserve">Reference is hereby made to the Pooling and Servicing Agreement, dated </w:t>
      </w:r>
      <w:r w:rsidR="00C02AEB">
        <w:t xml:space="preserve">June 11, </w:t>
      </w:r>
      <w:r w:rsidR="00C1179E">
        <w:t>2021</w:t>
      </w:r>
      <w:r>
        <w:t xml:space="preserve"> (the “</w:t>
      </w:r>
      <w:r>
        <w:rPr>
          <w:u w:val="single"/>
        </w:rPr>
        <w:t>Pooling and Servicing Agreement</w:t>
      </w:r>
      <w:r>
        <w:t xml:space="preserve">”), by and among </w:t>
      </w:r>
      <w:r w:rsidR="00A16DB3">
        <w:t>EF Mortgage Depositor II LLC</w:t>
      </w:r>
      <w:r>
        <w:t xml:space="preserve">, as Depositor, </w:t>
      </w:r>
      <w:r w:rsidR="00C02AEB" w:rsidRPr="0008213E">
        <w:t>Nationstar Mortgage LLC</w:t>
      </w:r>
      <w:r w:rsidR="00C02AEB">
        <w:t xml:space="preserve">, as Master Servicer, </w:t>
      </w:r>
      <w:r w:rsidR="00BB1D55">
        <w:t>Citibank</w:t>
      </w:r>
      <w:r w:rsidR="00C02AEB">
        <w:t>, N.A.,</w:t>
      </w:r>
      <w:r w:rsidR="00BB1D55">
        <w:t xml:space="preserve"> as Securities Administrator,</w:t>
      </w:r>
      <w:r w:rsidR="00C02AEB">
        <w:t xml:space="preserve"> Certificate Registrar</w:t>
      </w:r>
      <w:r>
        <w:t>, and Trustee.  Capitalized terms used but not defined herein shall have the meanings given to them in the Pooling and Servicing Agreement.</w:t>
      </w:r>
    </w:p>
    <w:p w14:paraId="73F28E91" w14:textId="77777777" w:rsidR="00A62A51" w:rsidRDefault="00A62A51" w:rsidP="00A62A51">
      <w:pPr>
        <w:pStyle w:val="BodyText"/>
      </w:pPr>
      <w:r>
        <w:t>This letter relates to the sale by ______________ (the “</w:t>
      </w:r>
      <w:r>
        <w:rPr>
          <w:u w:val="single"/>
        </w:rPr>
        <w:t>Transferor</w:t>
      </w:r>
      <w:r>
        <w:t>”) to ______________ (the “</w:t>
      </w:r>
      <w:r>
        <w:rPr>
          <w:u w:val="single"/>
        </w:rPr>
        <w:t>Transferee</w:t>
      </w:r>
      <w:r>
        <w:t>”) of the Class __ Certificates (the “</w:t>
      </w:r>
      <w:r>
        <w:rPr>
          <w:u w:val="single"/>
        </w:rPr>
        <w:t>Transferred Certificates</w:t>
      </w:r>
      <w:r>
        <w:t xml:space="preserve">”) having an initial Certificate Balance or Certificate Notional Amount of $__________, as applicable.  </w:t>
      </w:r>
    </w:p>
    <w:p w14:paraId="3B543CB9" w14:textId="77777777" w:rsidR="00A62A51" w:rsidRDefault="00A62A51" w:rsidP="00A62A51">
      <w:pPr>
        <w:pStyle w:val="BodyText"/>
      </w:pPr>
      <w:r>
        <w:t>The Transferor hereby certifies, represents and warrants to you, as Certificate Registrar, that:</w:t>
      </w:r>
    </w:p>
    <w:p w14:paraId="29AA5C5A" w14:textId="77777777" w:rsidR="00A62A51" w:rsidRDefault="00A62A51" w:rsidP="00A62A51">
      <w:pPr>
        <w:numPr>
          <w:ilvl w:val="0"/>
          <w:numId w:val="11"/>
        </w:numPr>
        <w:spacing w:after="240"/>
      </w:pPr>
      <w:r>
        <w:t>The Transferor is the lawful owner of the Transferred Certificates with the full right to transfer such Transferred Certificates free from any and all claims and encumbrances whatsoever.</w:t>
      </w:r>
    </w:p>
    <w:p w14:paraId="07A5A5B1" w14:textId="77777777" w:rsidR="00A62A51" w:rsidRDefault="00A62A51" w:rsidP="00A62A51">
      <w:pPr>
        <w:numPr>
          <w:ilvl w:val="0"/>
          <w:numId w:val="11"/>
        </w:numPr>
        <w:spacing w:after="240"/>
      </w:pPr>
      <w:r>
        <w:t xml:space="preserve">Neither the Transferor nor anyone acting on its behalf has (a) offered, transferred, pledged, sold or otherwise disposed of any Transferred Certificate, any interest in any Transferred Certificate or any other similar security to any person in any manner, (b) solicited any offer to buy or accept a transfer, pledge or other disposition of any Transferred Certificate, any interest in any Transferred Certificate or any other similar security from any person in any manner, (c) otherwise approached or negotiated with respect to any Transferred Certificate, any interest in any Transferred Certificate or any other similar security with any person in any manner,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(d)</w:t>
      </w:r>
      <w:r>
        <w:t xml:space="preserve"> hereof) would constitute a distribution of any Transferred Certificate under the Securities Act of 1933, as amended (the “</w:t>
      </w:r>
      <w:r>
        <w:rPr>
          <w:u w:val="single"/>
        </w:rPr>
        <w:t>Securities Act</w:t>
      </w:r>
      <w:r>
        <w:t>”), or would render the disposition of any Transferred Certificate a violation of Section 5 of the Securities Act or any state securities laws, or would require registration or qualification of any Transferred Certificate pursuant to the Securities Act or any state securities laws.</w:t>
      </w:r>
    </w:p>
    <w:p w14:paraId="78D2253B" w14:textId="77777777" w:rsidR="00A62A51" w:rsidRDefault="00A62A51" w:rsidP="00A62A51">
      <w:pPr>
        <w:numPr>
          <w:ilvl w:val="0"/>
          <w:numId w:val="11"/>
        </w:numPr>
        <w:spacing w:after="240"/>
      </w:pPr>
      <w:r>
        <w:t>The Transferor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Buyer</w:t>
      </w:r>
      <w:r>
        <w:t>”) purchasing for its own account or for the account of a Qualified Institutional Buyer.  In determining whether the Transferee is a Qualified Institutional Buyer, the Transferor and any person acting on behalf of the Transferor in this matter have relied upon the following method(s) of establishing the Transferee’s ownership and discretionary investments of securities (check one or more):</w:t>
      </w:r>
    </w:p>
    <w:p w14:paraId="30EB2F89" w14:textId="77777777" w:rsidR="00A62A51" w:rsidRDefault="00A62A51" w:rsidP="00A62A51">
      <w:pPr>
        <w:numPr>
          <w:ilvl w:val="1"/>
          <w:numId w:val="11"/>
        </w:numPr>
        <w:spacing w:after="240"/>
      </w:pPr>
      <w:r>
        <w:t>___ The Transferee’s most recent publicly available financial statements, which statements present the information as of a date within 16 months preceding the date of sale of the Transferred Certificate in the case of a U.S. purchaser and within 18 months preceding such date of sale for a foreign purchaser; or</w:t>
      </w:r>
    </w:p>
    <w:p w14:paraId="498B7236" w14:textId="77777777" w:rsidR="00A62A51" w:rsidRDefault="00A62A51" w:rsidP="00A62A51">
      <w:pPr>
        <w:numPr>
          <w:ilvl w:val="1"/>
          <w:numId w:val="11"/>
        </w:numPr>
        <w:spacing w:after="240"/>
      </w:pPr>
      <w:r>
        <w:t>___ The most recent publicly available information appearing in documents filed by the Transferee with the Securities and Exchange Commission or another United States federal, state, or local governmental agency or self</w:t>
      </w:r>
      <w:r>
        <w:noBreakHyphen/>
        <w:t>regulatory organization, or with a foreign governmental agency or self</w:t>
      </w:r>
      <w:r>
        <w:noBreakHyphen/>
        <w:t>regulatory organization, which information is as of a date within 16 months preceding the date of sale of the Transferred Certificate in the case of a U.S. purchaser and within 18 months preceding such date of sale for a foreign purchaser; or</w:t>
      </w:r>
    </w:p>
    <w:p w14:paraId="05A95A7C" w14:textId="77777777" w:rsidR="00A62A51" w:rsidRDefault="00A62A51" w:rsidP="00A62A51">
      <w:pPr>
        <w:numPr>
          <w:ilvl w:val="1"/>
          <w:numId w:val="11"/>
        </w:numPr>
        <w:spacing w:after="240"/>
      </w:pPr>
      <w:r>
        <w:t>___ The most recent publicly available information appearing in a recognized securities manual, which information is as of a date within 16 months preceding the date of sale of the Transferred Certificate in the case of a U.S. purchaser and within 18 months preceding such date of sale for a foreign purchaser; or</w:t>
      </w:r>
    </w:p>
    <w:p w14:paraId="4D010ADB" w14:textId="77777777" w:rsidR="00A62A51" w:rsidRDefault="00A62A51" w:rsidP="00A62A51">
      <w:pPr>
        <w:numPr>
          <w:ilvl w:val="1"/>
          <w:numId w:val="11"/>
        </w:numPr>
        <w:spacing w:after="240"/>
      </w:pPr>
      <w:r>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14:paraId="3C0A5C29" w14:textId="77777777" w:rsidR="00A62A51" w:rsidRDefault="00A62A51" w:rsidP="00A62A51">
      <w:pPr>
        <w:numPr>
          <w:ilvl w:val="0"/>
          <w:numId w:val="11"/>
        </w:numPr>
        <w:spacing w:after="240"/>
      </w:pPr>
      <w:r>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14:paraId="747E5A3F" w14:textId="77777777" w:rsidR="00A62A51" w:rsidRDefault="00A62A51" w:rsidP="00A62A51">
      <w:pPr>
        <w:numPr>
          <w:ilvl w:val="1"/>
          <w:numId w:val="11"/>
        </w:numPr>
        <w:spacing w:after="240"/>
      </w:pPr>
      <w:r>
        <w:t>the following instruments and interests shall be excluded:  securities of issuers that are affiliated with the Transferee; securities that are part of an unsold allotment to or subscription by the Transferee, if the Transferee is a 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14:paraId="2E591C6C" w14:textId="77777777" w:rsidR="00A62A51" w:rsidRDefault="00A62A51" w:rsidP="00A62A51">
      <w:pPr>
        <w:numPr>
          <w:ilvl w:val="1"/>
          <w:numId w:val="11"/>
        </w:numPr>
        <w:spacing w:after="240"/>
      </w:pPr>
      <w:r>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14:paraId="2BA426B0" w14:textId="77777777" w:rsidR="00A62A51" w:rsidRDefault="00A62A51" w:rsidP="00A62A51">
      <w:pPr>
        <w:numPr>
          <w:ilvl w:val="1"/>
          <w:numId w:val="11"/>
        </w:numPr>
        <w:spacing w:after="240"/>
      </w:pPr>
      <w:r>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w:t>
      </w:r>
      <w:r>
        <w:noBreakHyphen/>
        <w:t>owned subsidiary that would be included in the consolidated financial statements of another enterprise.</w:t>
      </w:r>
    </w:p>
    <w:p w14:paraId="536D0467" w14:textId="77777777" w:rsidR="00A62A51" w:rsidRDefault="00A62A51" w:rsidP="00A62A51">
      <w:pPr>
        <w:numPr>
          <w:ilvl w:val="0"/>
          <w:numId w:val="11"/>
        </w:numPr>
        <w:spacing w:after="240"/>
      </w:pPr>
      <w:r>
        <w:t>The Transferor or a person acting on its behalf has taken reasonable steps to ensure that the Transferee is aware that the Transferor is relying on the exemption from the provisions of Section 5 of the Securities Act provided by Rule 144A.</w:t>
      </w:r>
    </w:p>
    <w:p w14:paraId="184ED4CA" w14:textId="77777777" w:rsidR="00A62A51" w:rsidRDefault="00A62A51" w:rsidP="00A62A51">
      <w:pPr>
        <w:numPr>
          <w:ilvl w:val="0"/>
          <w:numId w:val="11"/>
        </w:numPr>
        <w:spacing w:after="240"/>
      </w:pPr>
      <w:r>
        <w:t>The Transferor or a person acting on its behalf has furnished, or caused to be furnished, to the Transferee all information regarding (a) the Transferred Certificates and payments thereon, (b) the nature and performance of the Mortgage Loans, (c) the Pooling and Servicing Agreement and the Trust Fund, and (d) any credit enhancement mechanism associated with the Transferred Certificates, that the Transferee has requested.</w:t>
      </w:r>
    </w:p>
    <w:p w14:paraId="2345F60B" w14:textId="77777777" w:rsidR="00A62A51" w:rsidRDefault="00A62A51" w:rsidP="00A62A51">
      <w:pPr>
        <w:pStyle w:val="BodyText"/>
      </w:pPr>
      <w:r>
        <w:t>This certificate and the statements contained herein are made for your benefit and the benefit of the Initial Purchasers,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14:paraId="4DFCC15D" w14:textId="77777777" w:rsidR="00A62A51" w:rsidRDefault="00A62A51" w:rsidP="00A62A51">
      <w:pPr>
        <w:keepNext/>
      </w:pPr>
      <w:r>
        <w:rPr>
          <w:u w:val="single"/>
        </w:rPr>
        <w:tab/>
      </w:r>
      <w:r>
        <w:rPr>
          <w:u w:val="single"/>
        </w:rPr>
        <w:tab/>
      </w:r>
      <w:r>
        <w:rPr>
          <w:u w:val="single"/>
        </w:rPr>
        <w:tab/>
      </w:r>
      <w:r>
        <w:rPr>
          <w:u w:val="single"/>
        </w:rPr>
        <w:tab/>
      </w:r>
      <w:r>
        <w:rPr>
          <w:u w:val="single"/>
        </w:rPr>
        <w:tab/>
      </w:r>
      <w:r>
        <w:rPr>
          <w:u w:val="single"/>
        </w:rPr>
        <w:tab/>
      </w:r>
    </w:p>
    <w:p w14:paraId="7492DD8E" w14:textId="77777777" w:rsidR="00A62A51" w:rsidRDefault="00A62A51" w:rsidP="00A62A51">
      <w:pPr>
        <w:pStyle w:val="BodyText"/>
        <w:keepNext/>
      </w:pPr>
      <w:r>
        <w:t>[Name of Transferor]</w:t>
      </w:r>
    </w:p>
    <w:p w14:paraId="414A8972" w14:textId="77777777" w:rsidR="00A62A51" w:rsidRDefault="00A62A51" w:rsidP="00A62A51">
      <w:pPr>
        <w:keepNext/>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6387B3CD" w14:textId="77777777" w:rsidR="00A62A51" w:rsidRDefault="00A62A51" w:rsidP="00A62A51">
      <w:pPr>
        <w:keepNext/>
      </w:pPr>
      <w:r>
        <w:rPr>
          <w:szCs w:val="20"/>
        </w:rPr>
        <w:t>Name:</w:t>
      </w:r>
    </w:p>
    <w:p w14:paraId="6809B40F" w14:textId="77777777" w:rsidR="00A62A51" w:rsidRDefault="00A62A51" w:rsidP="00A62A51">
      <w:pPr>
        <w:spacing w:after="240"/>
      </w:pPr>
      <w:r>
        <w:rPr>
          <w:szCs w:val="20"/>
        </w:rPr>
        <w:t>Title:</w:t>
      </w:r>
    </w:p>
    <w:p w14:paraId="574D9590" w14:textId="77777777" w:rsidR="00A62A51" w:rsidRDefault="00A62A51" w:rsidP="00A62A51">
      <w:pPr>
        <w:pStyle w:val="BodyText"/>
      </w:pPr>
      <w:r>
        <w:t>Dated: ___________, ____</w:t>
      </w:r>
    </w:p>
    <w:p w14:paraId="566FA7A7" w14:textId="77777777" w:rsidR="00A62A51" w:rsidRDefault="00A62A51" w:rsidP="00A62A51">
      <w:pPr>
        <w:jc w:val="center"/>
        <w:rPr>
          <w:szCs w:val="20"/>
        </w:rPr>
        <w:sectPr w:rsidR="00A62A51">
          <w:footerReference w:type="default" r:id="rId19"/>
          <w:pgSz w:w="12240" w:h="15840" w:code="1"/>
          <w:pgMar w:top="1440" w:right="1440" w:bottom="1440" w:left="1440" w:header="720" w:footer="720" w:gutter="0"/>
          <w:pgNumType w:start="1"/>
          <w:cols w:space="720"/>
          <w:docGrid w:linePitch="360"/>
        </w:sectPr>
      </w:pPr>
    </w:p>
    <w:p w14:paraId="147F928E" w14:textId="77777777" w:rsidR="00A62A51" w:rsidRDefault="00A62A51" w:rsidP="00A62A51">
      <w:pPr>
        <w:pStyle w:val="TitleB"/>
      </w:pPr>
      <w:r>
        <w:t>EXHIBIT E-2</w:t>
      </w:r>
      <w:r>
        <w:rPr>
          <w:sz w:val="20"/>
        </w:rPr>
        <w:br/>
      </w:r>
      <w:r>
        <w:br/>
        <w:t>FORM OF PURCHASER’S LETTER FOR</w:t>
      </w:r>
      <w:r>
        <w:br/>
        <w:t>QUALIFIED INSTITUTIONAL BUYER</w:t>
      </w:r>
    </w:p>
    <w:p w14:paraId="7D25FFBD" w14:textId="77777777" w:rsidR="00A62A51" w:rsidRDefault="00BB1D55" w:rsidP="00A62A51">
      <w:pPr>
        <w:pStyle w:val="BodyText"/>
        <w:spacing w:after="0"/>
      </w:pPr>
      <w:r>
        <w:t>Citibank, N.A.</w:t>
      </w:r>
    </w:p>
    <w:p w14:paraId="35D0F1AB" w14:textId="77777777" w:rsidR="00BB1D55" w:rsidRDefault="00BB1D55" w:rsidP="00BB1D55">
      <w:r>
        <w:t>388 Greenwich Street</w:t>
      </w:r>
    </w:p>
    <w:p w14:paraId="2BD3F847" w14:textId="77777777" w:rsidR="00BB1D55" w:rsidRPr="004C3559" w:rsidRDefault="00BB1D55" w:rsidP="00BB1D55">
      <w:r w:rsidRPr="004C3559">
        <w:t>New York, NY 10013</w:t>
      </w:r>
    </w:p>
    <w:p w14:paraId="7DE87662" w14:textId="77777777" w:rsidR="00BB1D55" w:rsidRDefault="00BB1D55" w:rsidP="00BB1D55">
      <w:r w:rsidRPr="004C3559">
        <w:t xml:space="preserve">Attn: Agency &amp; Trust - </w:t>
      </w:r>
      <w:r>
        <w:t>Ellington Financial Mortgage Trust 2021-2</w:t>
      </w:r>
    </w:p>
    <w:p w14:paraId="5A128F73" w14:textId="77777777" w:rsidR="00BB1D55" w:rsidRDefault="00BB1D55" w:rsidP="00BB1D55"/>
    <w:p w14:paraId="151626BE" w14:textId="77777777" w:rsidR="00A62A51" w:rsidRDefault="00A62A51" w:rsidP="00A62A51">
      <w:pPr>
        <w:pStyle w:val="BodyText"/>
      </w:pPr>
      <w:r>
        <w:t>Re:</w:t>
      </w:r>
      <w:r>
        <w:tab/>
        <w:t xml:space="preserve">Ellington Financial Mortgage Trust </w:t>
      </w:r>
      <w:r w:rsidR="00C02AEB">
        <w:t>2021-2</w:t>
      </w:r>
      <w:r>
        <w:t xml:space="preserve">, Mortgage Pass-Through Certificates, Series </w:t>
      </w:r>
      <w:r w:rsidR="00C02AEB">
        <w:t>2021-2</w:t>
      </w:r>
    </w:p>
    <w:p w14:paraId="0DD8F316" w14:textId="77777777" w:rsidR="00A62A51" w:rsidRDefault="00A62A51" w:rsidP="00A62A51">
      <w:pPr>
        <w:pStyle w:val="BodyText"/>
      </w:pPr>
      <w:r>
        <w:t xml:space="preserve">Reference is hereby made to the Pooling and Servicing Agreement, dated </w:t>
      </w:r>
      <w:r w:rsidR="00C02AEB">
        <w:t xml:space="preserve">June 11, </w:t>
      </w:r>
      <w:r w:rsidR="00C1179E">
        <w:t>2021</w:t>
      </w:r>
      <w:r>
        <w:t xml:space="preserve"> (the “</w:t>
      </w:r>
      <w:r>
        <w:rPr>
          <w:u w:val="single"/>
        </w:rPr>
        <w:t>Pooling and Servicing Agreement</w:t>
      </w:r>
      <w:r>
        <w:t xml:space="preserve">”), by and among </w:t>
      </w:r>
      <w:r w:rsidR="00A16DB3">
        <w:t>EF Mortgage Depositor II LLC</w:t>
      </w:r>
      <w:r>
        <w:t xml:space="preserve">, as Depositor, </w:t>
      </w:r>
      <w:r w:rsidR="00C02AEB" w:rsidRPr="0008213E">
        <w:t>Nationstar Mortgage LLC</w:t>
      </w:r>
      <w:r w:rsidR="00C02AEB">
        <w:t xml:space="preserve">, as Master Servicer, </w:t>
      </w:r>
      <w:r w:rsidR="00BB1D55">
        <w:t>Citibank</w:t>
      </w:r>
      <w:r w:rsidR="00C02AEB">
        <w:t>, N.</w:t>
      </w:r>
      <w:r w:rsidR="00BB1D55">
        <w:t xml:space="preserve">A., as Securities Administrator, </w:t>
      </w:r>
      <w:r w:rsidR="00C02AEB">
        <w:t>Certificate Registrar</w:t>
      </w:r>
      <w:r>
        <w:t xml:space="preserve"> and Trustee.  Capitalized terms used but not defined herein shall have the meanings given to them in the Pooling and Servicing Agreement.</w:t>
      </w:r>
    </w:p>
    <w:p w14:paraId="56F23EF9" w14:textId="77777777" w:rsidR="00A62A51" w:rsidRDefault="00A62A51" w:rsidP="00A62A51">
      <w:pPr>
        <w:pStyle w:val="BodyText"/>
      </w:pPr>
      <w:r>
        <w:t xml:space="preserve">In connection with our proposed purchase of $______________ Certificate Balance or Certificate Notional Amount, as applicable, of Ellington Financial Mortgage Trust </w:t>
      </w:r>
      <w:r w:rsidR="00C02AEB">
        <w:t>2021-2</w:t>
      </w:r>
      <w:r>
        <w:t xml:space="preserve"> Mortgage Pass-Through Certificates, Series </w:t>
      </w:r>
      <w:r w:rsidR="00C02AEB">
        <w:t>2021-2</w:t>
      </w:r>
      <w:r>
        <w:t>, Class [___] (the “</w:t>
      </w:r>
      <w:r>
        <w:rPr>
          <w:u w:val="single"/>
        </w:rPr>
        <w:t>Transferred Certificates</w:t>
      </w:r>
      <w:r>
        <w:t>”), the undersigned (the “</w:t>
      </w:r>
      <w:r>
        <w:rPr>
          <w:u w:val="single"/>
        </w:rPr>
        <w:t>Transferee</w:t>
      </w:r>
      <w:r>
        <w:t>”) hereby certifies, represents and warrants that:</w:t>
      </w:r>
    </w:p>
    <w:p w14:paraId="2666C833" w14:textId="77777777" w:rsidR="00A62A51" w:rsidRDefault="00A62A51" w:rsidP="00A62A51">
      <w:pPr>
        <w:numPr>
          <w:ilvl w:val="0"/>
          <w:numId w:val="12"/>
        </w:numPr>
        <w:spacing w:after="240"/>
      </w:pPr>
      <w:r>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xml:space="preserve">”), and has completed one of the forms of certification to that effect attached hereto as </w:t>
      </w:r>
      <w:r>
        <w:rPr>
          <w:u w:val="single"/>
        </w:rPr>
        <w:t>Annex 1</w:t>
      </w:r>
      <w:r>
        <w:t xml:space="preserve"> and </w:t>
      </w:r>
      <w:r>
        <w:rPr>
          <w:u w:val="single"/>
        </w:rPr>
        <w:t>Annex 2</w:t>
      </w:r>
      <w:r>
        <w:t>.  The Transferee is aware that the sale to it of the Transferred Certificates is being made in reliance on Rule 144A.  The Transferee is acquiring the Transferred Certificates for its own account or for the account of a Qualified Institutional Buyer, and understands that such Transferred Certificates may be resold, pledged or transferred only (i) to a person reasonably believed to be a Qualified Institutional Buyer that purchases for its own account or for the account of a Qualified Institutional Buyer to whom notice is given that the resale, pledge or transfer is being made in reliance on Rule 144A, or (ii) pursuant to another exemption from registration under the Securities Act.</w:t>
      </w:r>
    </w:p>
    <w:p w14:paraId="501B1C07" w14:textId="77777777" w:rsidR="00A62A51" w:rsidRDefault="00A62A51" w:rsidP="00A62A51">
      <w:pPr>
        <w:numPr>
          <w:ilvl w:val="0"/>
          <w:numId w:val="12"/>
        </w:numPr>
        <w:spacing w:after="240"/>
      </w:pPr>
      <w:r>
        <w:t>The Transferee has been furnished with all information regarding (a) the Transferred Certificates and payments thereon, (b) the nature and performance of the Mortgage Loans, (c) the Pooling and Servicing Agreement and the Trust Fund, and (d) any credit enhancement mechanism associated with the Transferred Certificates that it has requested.</w:t>
      </w:r>
    </w:p>
    <w:p w14:paraId="3B0F07AB" w14:textId="77777777" w:rsidR="00A62A51" w:rsidRDefault="00A62A51" w:rsidP="00A62A51">
      <w:pPr>
        <w:numPr>
          <w:ilvl w:val="0"/>
          <w:numId w:val="12"/>
        </w:numPr>
        <w:spacing w:after="240"/>
      </w:pPr>
      <w:r>
        <w:t>Each Transferee understands that no Plan or governmental, church or non-U.S. plan subject to Similar Law and no person acting on behalf of, or using assets of such a Plan or such a governmental, church or non-U.S. plan that is subject to Similar Law, may acquire such Certificate or interest therein except in accordance with Section 3.03(d) of the Pooling and Servicing Agreement.</w:t>
      </w:r>
    </w:p>
    <w:p w14:paraId="4AA5FDC4" w14:textId="77777777" w:rsidR="00A62A51" w:rsidRDefault="00A62A51" w:rsidP="00A62A51">
      <w:pPr>
        <w:numPr>
          <w:ilvl w:val="0"/>
          <w:numId w:val="12"/>
        </w:numPr>
        <w:spacing w:after="240"/>
      </w:pPr>
      <w:r>
        <w:t>The Transferee has provided a correct, complete and properly executed U.S. Internal Revenue Service Form W-9, W-8BEN, W-8BEN-E, W-8IMY (with applicable attachments) or W-8ECI, as applicable.</w:t>
      </w:r>
    </w:p>
    <w:p w14:paraId="5D052F74" w14:textId="77777777" w:rsidR="00A62A51" w:rsidRDefault="00A62A51" w:rsidP="00A62A51">
      <w:pPr>
        <w:pStyle w:val="BodyText"/>
      </w:pPr>
      <w:r>
        <w:t>This certificate and the statements contained herein are made for your benefit and the benefit of the Initial Purchasers,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14:paraId="2AFA5A85" w14:textId="77777777" w:rsidR="00A62A51" w:rsidRDefault="00A62A51" w:rsidP="00A62A51">
      <w:pPr>
        <w:pStyle w:val="BodyText"/>
      </w:pPr>
      <w:r>
        <w:t>Very truly yours,</w:t>
      </w:r>
    </w:p>
    <w:p w14:paraId="616F70F0"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0B4C921D" w14:textId="77777777" w:rsidR="00A62A51" w:rsidRDefault="00A62A51" w:rsidP="00A62A51">
      <w:pPr>
        <w:spacing w:after="360"/>
      </w:pPr>
      <w:r>
        <w:rPr>
          <w:szCs w:val="20"/>
        </w:rPr>
        <w:t>[Transferee]</w:t>
      </w:r>
    </w:p>
    <w:p w14:paraId="138E1DBB"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4E175571" w14:textId="77777777" w:rsidR="00A62A51" w:rsidRDefault="00A62A51" w:rsidP="00A62A51">
      <w:r>
        <w:rPr>
          <w:szCs w:val="20"/>
        </w:rPr>
        <w:t>Name:</w:t>
      </w:r>
    </w:p>
    <w:p w14:paraId="7035A6F7" w14:textId="77777777" w:rsidR="00A62A51" w:rsidRDefault="00A62A51" w:rsidP="00A62A51">
      <w:pPr>
        <w:rPr>
          <w:szCs w:val="20"/>
        </w:rPr>
      </w:pPr>
      <w:r>
        <w:rPr>
          <w:szCs w:val="20"/>
        </w:rPr>
        <w:t>Title:</w:t>
      </w:r>
    </w:p>
    <w:p w14:paraId="5553468B" w14:textId="77777777" w:rsidR="00A62A51" w:rsidRDefault="00A62A51" w:rsidP="00A62A51">
      <w:pPr>
        <w:rPr>
          <w:szCs w:val="20"/>
        </w:rPr>
      </w:pPr>
      <w:r>
        <w:rPr>
          <w:szCs w:val="20"/>
        </w:rPr>
        <w:t xml:space="preserve">Date:  </w:t>
      </w:r>
    </w:p>
    <w:p w14:paraId="76C6233A" w14:textId="77777777" w:rsidR="00A62A51" w:rsidRDefault="00A62A51" w:rsidP="00A62A51">
      <w:pPr>
        <w:rPr>
          <w:szCs w:val="20"/>
        </w:rPr>
      </w:pPr>
      <w:r>
        <w:rPr>
          <w:szCs w:val="20"/>
        </w:rPr>
        <w:br w:type="page"/>
      </w:r>
    </w:p>
    <w:p w14:paraId="2A425505" w14:textId="77777777" w:rsidR="00A62A51" w:rsidRDefault="00A62A51" w:rsidP="00A62A51">
      <w:pPr>
        <w:spacing w:after="480"/>
        <w:jc w:val="right"/>
        <w:rPr>
          <w:b/>
          <w:u w:val="single"/>
        </w:rPr>
      </w:pPr>
      <w:r>
        <w:rPr>
          <w:b/>
          <w:u w:val="single"/>
        </w:rPr>
        <w:t>ANNEX 1 to EXHIBIT E</w:t>
      </w:r>
      <w:r>
        <w:rPr>
          <w:b/>
          <w:u w:val="single"/>
        </w:rPr>
        <w:noBreakHyphen/>
        <w:t>2</w:t>
      </w:r>
    </w:p>
    <w:p w14:paraId="4DC4587D" w14:textId="77777777" w:rsidR="00A62A51" w:rsidRDefault="00A62A51" w:rsidP="00A62A51">
      <w:pPr>
        <w:spacing w:after="240"/>
        <w:jc w:val="center"/>
        <w:rPr>
          <w:i/>
        </w:rPr>
      </w:pPr>
      <w:r>
        <w:rPr>
          <w:b/>
          <w:u w:val="single"/>
        </w:rPr>
        <w:t>QUALIFIED INSTITUTIONAL BUYER STATUS UNDER SEC RULE 144A</w:t>
      </w:r>
      <w:r>
        <w:rPr>
          <w:b/>
          <w:u w:val="single"/>
        </w:rPr>
        <w:br/>
      </w:r>
      <w:r>
        <w:rPr>
          <w:b/>
          <w:u w:val="single"/>
        </w:rPr>
        <w:br/>
      </w:r>
      <w:r>
        <w:rPr>
          <w:i/>
        </w:rPr>
        <w:t>[for Transferees other than Registered Investment Companies]</w:t>
      </w:r>
    </w:p>
    <w:p w14:paraId="00838BAE" w14:textId="77777777" w:rsidR="00A62A51" w:rsidRDefault="00A62A51" w:rsidP="00A62A51">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14:paraId="519244A3" w14:textId="77777777" w:rsidR="00A62A51" w:rsidRDefault="00A62A51" w:rsidP="00A62A51">
      <w:pPr>
        <w:spacing w:after="240"/>
      </w:pPr>
      <w:r>
        <w:t>1.</w:t>
      </w:r>
      <w:r>
        <w:tab/>
        <w:t>As indicated below, the undersigned is the chief financial officer, a person fulfilling an equivalent function, or other executive officer of the entity purchasing the Transferred Certificates (the “</w:t>
      </w:r>
      <w:r>
        <w:rPr>
          <w:u w:val="single"/>
        </w:rPr>
        <w:t>Transferee</w:t>
      </w:r>
      <w:r>
        <w:t>”).</w:t>
      </w:r>
    </w:p>
    <w:p w14:paraId="7360046B" w14:textId="77777777" w:rsidR="00A62A51" w:rsidRDefault="00A62A51" w:rsidP="00A62A51">
      <w:pPr>
        <w:spacing w:after="240"/>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 $_________________________ in securities (other than the excluded securities referred to below) as of the end of the Transferee’s most recent fiscal year (such amount being calculated in accordance with Rule 144A) and (ii) the Transferee satisfies the criteria in the category marked below.</w:t>
      </w:r>
    </w:p>
    <w:p w14:paraId="4596750E" w14:textId="77777777" w:rsidR="00A62A51" w:rsidRDefault="00A62A51" w:rsidP="00A62A51">
      <w:pPr>
        <w:spacing w:after="240"/>
        <w:ind w:left="2160" w:hanging="720"/>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14:paraId="3815816A" w14:textId="77777777" w:rsidR="00A62A51" w:rsidRDefault="00A62A51" w:rsidP="00A62A51">
      <w:pPr>
        <w:spacing w:after="240"/>
        <w:ind w:left="2160" w:hanging="720"/>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Note in the case of a U.S. bank, and not more than 18 months preceding such date of sale for a foreign bank or equivalent institution.</w:t>
      </w:r>
    </w:p>
    <w:p w14:paraId="2C12857E" w14:textId="77777777" w:rsidR="00A62A51" w:rsidRDefault="00A62A51" w:rsidP="00A62A51">
      <w:pPr>
        <w:spacing w:after="240"/>
        <w:ind w:left="2160" w:hanging="720"/>
      </w:pPr>
      <w:r>
        <w:t>___</w:t>
      </w:r>
      <w:r>
        <w:tab/>
      </w:r>
      <w:r>
        <w:rPr>
          <w:u w:val="single"/>
        </w:rPr>
        <w:t>Savings and Loan</w:t>
      </w:r>
      <w:r>
        <w:t>.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16 months preceding the date of sale of the Note in the case of a U.S. savings and loan association, and not more than 18 months preceding such date of sale for a foreign savings and loan association or equivalent institution.</w:t>
      </w:r>
    </w:p>
    <w:p w14:paraId="5D97FF46" w14:textId="77777777" w:rsidR="00A62A51" w:rsidRDefault="00A62A51" w:rsidP="00A62A51">
      <w:pPr>
        <w:spacing w:after="240"/>
        <w:ind w:left="2160" w:hanging="720"/>
      </w:pPr>
      <w:r>
        <w:t>____</w:t>
      </w:r>
      <w:r>
        <w:tab/>
      </w:r>
      <w:r>
        <w:rPr>
          <w:u w:val="single"/>
        </w:rPr>
        <w:t>Broker</w:t>
      </w:r>
      <w:r>
        <w:rPr>
          <w:u w:val="single"/>
        </w:rPr>
        <w:noBreakHyphen/>
        <w:t>dealer</w:t>
      </w:r>
      <w:r>
        <w:t>. The Transferee is a dealer registered pursuant to Section 15 of the Securities Exchange Act of 1934, as amended.</w:t>
      </w:r>
    </w:p>
    <w:p w14:paraId="2B290BBB" w14:textId="77777777" w:rsidR="00A62A51" w:rsidRDefault="00A62A51" w:rsidP="00A62A51">
      <w:pPr>
        <w:spacing w:after="240"/>
        <w:ind w:left="2160" w:hanging="720"/>
      </w:pPr>
      <w:r>
        <w:t>___</w:t>
      </w:r>
      <w:r>
        <w:tab/>
      </w:r>
      <w:r>
        <w:rPr>
          <w:u w:val="single"/>
        </w:rPr>
        <w:t>Insurance Company</w:t>
      </w:r>
      <w: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14:paraId="60B3BC9B" w14:textId="77777777" w:rsidR="00A62A51" w:rsidRDefault="00A62A51" w:rsidP="00A62A51">
      <w:pPr>
        <w:spacing w:after="240"/>
        <w:ind w:left="2160" w:hanging="720"/>
      </w:pPr>
      <w:r>
        <w:t>___</w:t>
      </w:r>
      <w:r>
        <w:tab/>
      </w:r>
      <w:r>
        <w:rPr>
          <w:u w:val="single"/>
        </w:rPr>
        <w:t>State or Local Plan</w:t>
      </w:r>
      <w:r>
        <w:t>.  The Transferee is a plan established and maintained by a State, its political subdivisions, or any agency or instrumentality of the State or its political subdivisions, for the benefit of its employees.</w:t>
      </w:r>
    </w:p>
    <w:p w14:paraId="6A575E92" w14:textId="77777777" w:rsidR="00A62A51" w:rsidRDefault="00A62A51" w:rsidP="00A62A51">
      <w:pPr>
        <w:spacing w:after="240"/>
        <w:ind w:left="2160" w:hanging="720"/>
      </w:pPr>
      <w:r>
        <w:t>___</w:t>
      </w:r>
      <w:r>
        <w:tab/>
      </w:r>
      <w:r>
        <w:rPr>
          <w:u w:val="single"/>
        </w:rPr>
        <w:t>ERISA Plan</w:t>
      </w:r>
      <w:r>
        <w:t>.  The Transferee is an employee benefit plan within the meaning of Title I of the Employee Retirement Income Security Act of 1974.</w:t>
      </w:r>
    </w:p>
    <w:p w14:paraId="34D40632" w14:textId="77777777" w:rsidR="00A62A51" w:rsidRDefault="00A62A51" w:rsidP="00A62A51">
      <w:pPr>
        <w:spacing w:after="240"/>
        <w:ind w:left="2160" w:hanging="720"/>
      </w:pPr>
      <w:r>
        <w:t>___</w:t>
      </w:r>
      <w:r>
        <w:tab/>
      </w:r>
      <w:r>
        <w:rPr>
          <w:u w:val="single"/>
        </w:rPr>
        <w:t>Investment Advisor</w:t>
      </w:r>
      <w:r>
        <w:t>. The Transferee is an investment advisor registered under the investment Advisers Act of 1940, as amended.</w:t>
      </w:r>
    </w:p>
    <w:p w14:paraId="44FE6902" w14:textId="77777777" w:rsidR="00A62A51" w:rsidRDefault="00A62A51" w:rsidP="00A62A51">
      <w:pPr>
        <w:tabs>
          <w:tab w:val="left" w:pos="2160"/>
          <w:tab w:val="right" w:leader="underscore" w:pos="9360"/>
        </w:tabs>
        <w:spacing w:after="240"/>
        <w:ind w:left="2160" w:hanging="720"/>
      </w:pPr>
      <w:r>
        <w:t>___</w:t>
      </w:r>
      <w:r>
        <w:tab/>
      </w:r>
      <w:r>
        <w:rPr>
          <w:u w:val="single"/>
        </w:rPr>
        <w:t>Other</w:t>
      </w:r>
      <w:r>
        <w:t>.  (Please supply a brief description of the entity and a cross</w:t>
      </w:r>
      <w:r>
        <w:noBreakHyphen/>
        <w:t xml:space="preserve">reference to the </w:t>
      </w:r>
      <w:r>
        <w:tab/>
        <w:t xml:space="preserve">paragraph and subparagraph under subsection (a)(1) </w:t>
      </w:r>
      <w:r>
        <w:br/>
        <w:t xml:space="preserve">of Rule 144A pursuant to which it qualifies.  Note that registered investment companies should complete Annex 2 rather than this Annex 1.)  </w:t>
      </w:r>
      <w:r>
        <w:tab/>
      </w:r>
      <w:r>
        <w:br/>
      </w:r>
      <w:r>
        <w:tab/>
      </w:r>
      <w:r>
        <w:br/>
      </w:r>
      <w:r>
        <w:tab/>
      </w:r>
    </w:p>
    <w:p w14:paraId="6F0F3815" w14:textId="77777777" w:rsidR="00A62A51" w:rsidRDefault="00A62A51" w:rsidP="00A62A51">
      <w:pPr>
        <w:spacing w:after="240"/>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Transferee, the Transferee did not include any of the securities referred to in this paragraph.</w:t>
      </w:r>
    </w:p>
    <w:p w14:paraId="35E76CF9" w14:textId="77777777" w:rsidR="00A62A51" w:rsidRDefault="00A62A51" w:rsidP="00A62A51">
      <w:pPr>
        <w:spacing w:after="240"/>
      </w:pPr>
      <w:r>
        <w:t>4.</w:t>
      </w:r>
      <w:r>
        <w:tab/>
        <w:t>For purposes of determining the aggregate amount of securities owned and/or invested on a discretionary basis by the Transferee, the Transferee used the cost of such securities to the Transferee, unless the Transferee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  However, such securities were not included if the Transferee is a majority</w:t>
      </w:r>
      <w:r>
        <w:noBreakHyphen/>
        <w:t>owned, consolidated subsidiary of another enterprise and the Transferee is not itself a reporting company under the Securities Exchange Act of 1934, as amended.</w:t>
      </w:r>
    </w:p>
    <w:p w14:paraId="0A4C634D" w14:textId="77777777" w:rsidR="00A62A51" w:rsidRDefault="00A62A51" w:rsidP="00A62A51">
      <w:pPr>
        <w:spacing w:after="240"/>
      </w:pPr>
      <w:r>
        <w:t>5.</w:t>
      </w:r>
      <w:r>
        <w:tab/>
        <w:t>The Transferee acknowledges that it is familiar with Rule 144A and understands that the Transferor and other parties related to the Transferred Certificates are relying and will continue to rely on the statements made herein because one or more sales to the Transferee may be in reliance on Rule 144A.</w:t>
      </w:r>
    </w:p>
    <w:p w14:paraId="2F8A4875" w14:textId="77777777" w:rsidR="00A62A51" w:rsidRDefault="00A62A51" w:rsidP="00A62A51">
      <w:pPr>
        <w:pStyle w:val="BodyTextFirst1"/>
      </w:pPr>
      <w:r>
        <w:t>___</w:t>
      </w:r>
      <w:r>
        <w:tab/>
        <w:t>___</w:t>
      </w:r>
      <w:r>
        <w:tab/>
        <w:t>Will the Transferee be purchasing the Transferred Certificates</w:t>
      </w:r>
      <w:r>
        <w:br/>
        <w:t>Yes</w:t>
      </w:r>
      <w:r>
        <w:tab/>
        <w:t>No</w:t>
      </w:r>
      <w:r>
        <w:tab/>
        <w:t>only for the Transferee’s own account?</w:t>
      </w:r>
    </w:p>
    <w:p w14:paraId="670A6EEB" w14:textId="77777777" w:rsidR="00A62A51" w:rsidRDefault="00A62A51" w:rsidP="00A62A51">
      <w:pPr>
        <w:spacing w:after="240"/>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164E12FA" w14:textId="77777777" w:rsidR="00A62A51" w:rsidRDefault="00A62A51" w:rsidP="00A62A51">
      <w:pPr>
        <w:spacing w:after="240"/>
      </w:pPr>
      <w:r>
        <w:t>7.</w:t>
      </w:r>
      <w:r>
        <w:tab/>
        <w:t>The Transferee will notify each of the parties to which this certification is made of any changes in the information and conclusions herein.  Until such notice is given, the Transferee’s purchase of the Transferred Certificates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14:paraId="4C3ABFFC" w14:textId="77777777" w:rsidR="00A62A51" w:rsidRDefault="00A62A51" w:rsidP="00A62A51">
      <w:pPr>
        <w:spacing w:after="480"/>
        <w:ind w:left="4320"/>
        <w:sectPr w:rsidR="00A62A51">
          <w:footerReference w:type="default" r:id="rId20"/>
          <w:footerReference w:type="first" r:id="rId21"/>
          <w:pgSz w:w="12240" w:h="15840" w:code="1"/>
          <w:pgMar w:top="1440" w:right="1440" w:bottom="1440" w:left="1440" w:header="720" w:footer="720" w:gutter="0"/>
          <w:pgNumType w:start="1"/>
          <w:cols w:space="720"/>
          <w:titlePg/>
        </w:sectPr>
      </w:pPr>
    </w:p>
    <w:p w14:paraId="04E4051C" w14:textId="77777777" w:rsidR="00A62A51" w:rsidRDefault="00A62A51" w:rsidP="00A62A51">
      <w:pPr>
        <w:spacing w:after="480"/>
        <w:ind w:left="4320"/>
      </w:pPr>
      <w:r>
        <w:t>_______________________________________</w:t>
      </w:r>
      <w:r>
        <w:br/>
        <w:t>Print Name of Transferee</w:t>
      </w:r>
    </w:p>
    <w:p w14:paraId="3AA4BF7D" w14:textId="77777777" w:rsidR="00A62A51" w:rsidRDefault="00A62A51" w:rsidP="00A62A51">
      <w:pPr>
        <w:ind w:left="4800" w:hanging="480"/>
        <w:sectPr w:rsidR="00A62A51">
          <w:footerReference w:type="first" r:id="rId22"/>
          <w:pgSz w:w="12240" w:h="15840" w:code="1"/>
          <w:pgMar w:top="1440" w:right="1440" w:bottom="1440" w:left="1440" w:header="720" w:footer="720" w:gutter="0"/>
          <w:cols w:space="720"/>
          <w:titlePg/>
        </w:sectPr>
      </w:pPr>
      <w:r>
        <w:t>By:  ____________________________________</w:t>
      </w:r>
      <w:r>
        <w:br/>
        <w:t>Name:</w:t>
      </w:r>
      <w:r>
        <w:br/>
        <w:t>Title:</w:t>
      </w:r>
      <w:r>
        <w:br/>
      </w:r>
      <w:r>
        <w:br/>
        <w:t>Date:</w:t>
      </w:r>
    </w:p>
    <w:p w14:paraId="5D5300B7" w14:textId="77777777" w:rsidR="00A62A51" w:rsidRDefault="00A62A51" w:rsidP="00A62A51">
      <w:pPr>
        <w:spacing w:after="480"/>
        <w:jc w:val="right"/>
        <w:rPr>
          <w:b/>
          <w:u w:val="single"/>
        </w:rPr>
      </w:pPr>
      <w:r>
        <w:rPr>
          <w:b/>
          <w:u w:val="single"/>
        </w:rPr>
        <w:t>ANNEX 2 to EXHIBIT E</w:t>
      </w:r>
      <w:r>
        <w:rPr>
          <w:b/>
          <w:u w:val="single"/>
        </w:rPr>
        <w:noBreakHyphen/>
        <w:t>2</w:t>
      </w:r>
    </w:p>
    <w:p w14:paraId="544F524F" w14:textId="77777777" w:rsidR="00A62A51" w:rsidRDefault="00A62A51" w:rsidP="00A62A51">
      <w:pPr>
        <w:spacing w:after="240"/>
        <w:jc w:val="center"/>
        <w:rPr>
          <w:i/>
        </w:rPr>
      </w:pPr>
      <w:r>
        <w:rPr>
          <w:b/>
          <w:u w:val="single"/>
        </w:rPr>
        <w:t>QUALIFIED INSTITUTIONAL BUYER STATUS UNDER SEC RULE 144A</w:t>
      </w:r>
      <w:r>
        <w:rPr>
          <w:b/>
          <w:u w:val="single"/>
        </w:rPr>
        <w:br/>
      </w:r>
      <w:r>
        <w:br/>
      </w:r>
      <w:r>
        <w:rPr>
          <w:i/>
        </w:rPr>
        <w:t>[for Transferees that are Registered Investment Companies]</w:t>
      </w:r>
    </w:p>
    <w:p w14:paraId="021574C6" w14:textId="77777777" w:rsidR="00A62A51" w:rsidRDefault="00A62A51" w:rsidP="00A62A51">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14:paraId="0C2D7BC4" w14:textId="77777777" w:rsidR="00A62A51" w:rsidRDefault="00A62A51" w:rsidP="00A62A51">
      <w:pPr>
        <w:spacing w:after="240"/>
      </w:pPr>
      <w:r>
        <w:t>1.</w:t>
      </w:r>
      <w:r>
        <w:tab/>
        <w:t>As indicated below, the undersigned is the chief financial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47F1CBA6" w14:textId="77777777" w:rsidR="00A62A51" w:rsidRDefault="00A62A51" w:rsidP="00A62A51">
      <w:pPr>
        <w:spacing w:after="240"/>
      </w:pPr>
      <w:r>
        <w:t>2.</w:t>
      </w:r>
      <w:r>
        <w:tab/>
        <w:t>The Transferee is a “qualified institutional buyer” as defined in Rule 144A because (i)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14:paraId="221E67AE" w14:textId="77777777" w:rsidR="00A62A51" w:rsidRDefault="00A62A51" w:rsidP="00A62A51">
      <w:pPr>
        <w:spacing w:after="240"/>
        <w:ind w:left="720" w:hanging="720"/>
      </w:pPr>
      <w:r>
        <w:t>___</w:t>
      </w:r>
      <w:r>
        <w:tab/>
        <w:t>The Transferee owned and/or invested on a discretionary basis $__________ in securities (other than the excluded securities referred to below) as of the end of the Transferee’s most recent fiscal year (such amount being calculated in accordance with Rule 144A).</w:t>
      </w:r>
    </w:p>
    <w:p w14:paraId="037C343D" w14:textId="77777777" w:rsidR="00A62A51" w:rsidRDefault="00A62A51" w:rsidP="00A62A51">
      <w:pPr>
        <w:spacing w:after="240"/>
        <w:ind w:left="720" w:hanging="720"/>
      </w:pPr>
      <w:r>
        <w:t>___</w:t>
      </w:r>
      <w:r>
        <w:tab/>
        <w:t>The Transferee is part of a Family of Investment Companies which owned in the aggregate $__________ in securities (other than the excluded securities referred to below) as of the end of the Transferee’s most recent fiscal year (such amount being calculated in accordance with Rule 144A).</w:t>
      </w:r>
    </w:p>
    <w:p w14:paraId="4EECBA36" w14:textId="77777777" w:rsidR="00A62A51" w:rsidRDefault="00A62A51" w:rsidP="00A62A51">
      <w:pPr>
        <w:spacing w:after="240"/>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14:paraId="6AB09057" w14:textId="77777777" w:rsidR="00A62A51" w:rsidRDefault="00A62A51" w:rsidP="00A62A51">
      <w:pPr>
        <w:spacing w:after="240"/>
      </w:pPr>
      <w:r>
        <w:t>4.</w:t>
      </w:r>
      <w:r>
        <w:tab/>
        <w:t>The term “</w:t>
      </w:r>
      <w:r>
        <w:rPr>
          <w:u w:val="single"/>
        </w:rPr>
        <w:t>securities</w:t>
      </w:r>
      <w:r>
        <w:t>” as used herein does not include (i) securities of issuers that are affiliated with the Transferee or are part of the Transferee’s Family of Investment 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14:paraId="129E5AEF" w14:textId="77777777" w:rsidR="00A62A51" w:rsidRDefault="00A62A51" w:rsidP="00A62A51">
      <w:pPr>
        <w:spacing w:after="240"/>
      </w:pPr>
      <w:r>
        <w:t>5.</w:t>
      </w:r>
      <w:r>
        <w:tab/>
        <w:t>The Transferee is familiar with Rule 144A and understands that the parties to which this certification is being made are relying and will continue to rely on the statements made herein because one or more sales to the Transferee will be in reliance on Rule 144A.</w:t>
      </w:r>
    </w:p>
    <w:p w14:paraId="601349EE" w14:textId="77777777" w:rsidR="00A62A51" w:rsidRDefault="00A62A51" w:rsidP="00A62A51">
      <w:pPr>
        <w:pStyle w:val="BodyText"/>
      </w:pPr>
      <w:r>
        <w:t>___</w:t>
      </w:r>
      <w:r>
        <w:tab/>
        <w:t>___</w:t>
      </w:r>
      <w:r>
        <w:tab/>
        <w:t>Will the Transferee be purchasing the Transferred</w:t>
      </w:r>
    </w:p>
    <w:p w14:paraId="5F0817C2" w14:textId="77777777" w:rsidR="00A62A51" w:rsidRDefault="00A62A51" w:rsidP="00A62A51">
      <w:pPr>
        <w:pStyle w:val="BodyText"/>
      </w:pPr>
      <w:r>
        <w:t>Yes</w:t>
      </w:r>
      <w:r>
        <w:tab/>
        <w:t>No</w:t>
      </w:r>
      <w:r>
        <w:tab/>
        <w:t>Certificates only for the Transferee’s own account?</w:t>
      </w:r>
    </w:p>
    <w:p w14:paraId="548467AF" w14:textId="77777777" w:rsidR="00A62A51" w:rsidRDefault="00A62A51" w:rsidP="00A62A51">
      <w:pPr>
        <w:spacing w:after="240"/>
      </w:pPr>
      <w:r>
        <w:t>6.</w:t>
      </w:r>
      <w:r>
        <w:tab/>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14:paraId="768A883A" w14:textId="77777777" w:rsidR="00A62A51" w:rsidRDefault="00A62A51" w:rsidP="00A62A51">
      <w:pPr>
        <w:spacing w:after="240"/>
      </w:pPr>
      <w:r>
        <w:t>7.</w:t>
      </w:r>
      <w:r>
        <w:tab/>
        <w:t>The undersigned will notify the parties to which this certification is made of any changes in the information and conclusions herein.  Until such notice, the Transferee’s purchase of the Transferred Certificates will constitute a reaffirmation of this certification by the undersigned as of the date of such purchase.</w:t>
      </w:r>
    </w:p>
    <w:p w14:paraId="3B99093D" w14:textId="77777777" w:rsidR="00A62A51" w:rsidRDefault="00A62A51" w:rsidP="00A62A51">
      <w:pPr>
        <w:spacing w:after="720"/>
        <w:ind w:left="4320"/>
        <w:jc w:val="left"/>
      </w:pPr>
      <w:r>
        <w:t>____________________________________</w:t>
      </w:r>
      <w:r>
        <w:br/>
        <w:t>Print Name of Transferee or Adviser</w:t>
      </w:r>
    </w:p>
    <w:p w14:paraId="79043FD9" w14:textId="77777777" w:rsidR="00A62A51" w:rsidRDefault="00A62A51" w:rsidP="00A62A51">
      <w:pPr>
        <w:spacing w:after="720"/>
        <w:ind w:left="4800" w:hanging="480"/>
        <w:jc w:val="left"/>
      </w:pPr>
      <w:r>
        <w:t>By:  _________________________________</w:t>
      </w:r>
      <w:r>
        <w:br/>
        <w:t>Name:</w:t>
      </w:r>
      <w:r>
        <w:br/>
        <w:t>Title:</w:t>
      </w:r>
    </w:p>
    <w:p w14:paraId="33126E1B" w14:textId="77777777" w:rsidR="00A62A51" w:rsidRDefault="00A62A51" w:rsidP="00A62A51">
      <w:pPr>
        <w:spacing w:after="240"/>
        <w:ind w:left="4320"/>
        <w:jc w:val="left"/>
      </w:pPr>
      <w:r>
        <w:t>IF AN ADVISER:</w:t>
      </w:r>
    </w:p>
    <w:p w14:paraId="6516C877" w14:textId="77777777" w:rsidR="00A62A51" w:rsidRDefault="00A62A51" w:rsidP="00A62A51">
      <w:pPr>
        <w:ind w:left="4320"/>
        <w:jc w:val="left"/>
      </w:pPr>
      <w:r>
        <w:t>____________________________________</w:t>
      </w:r>
    </w:p>
    <w:p w14:paraId="36156216" w14:textId="77777777" w:rsidR="00A62A51" w:rsidRDefault="00A62A51" w:rsidP="00A62A51">
      <w:pPr>
        <w:spacing w:after="240"/>
        <w:ind w:left="4320"/>
        <w:jc w:val="left"/>
      </w:pPr>
      <w:r>
        <w:t>Print Name of Transferee</w:t>
      </w:r>
    </w:p>
    <w:p w14:paraId="6D60AC33" w14:textId="77777777" w:rsidR="00A62A51" w:rsidRDefault="00A62A51" w:rsidP="00A62A51">
      <w:pPr>
        <w:ind w:left="4320"/>
        <w:jc w:val="left"/>
        <w:sectPr w:rsidR="00A62A51">
          <w:footerReference w:type="default" r:id="rId23"/>
          <w:pgSz w:w="12240" w:h="15840" w:code="1"/>
          <w:pgMar w:top="1440" w:right="1440" w:bottom="1440" w:left="1440" w:header="720" w:footer="720" w:gutter="0"/>
          <w:cols w:space="720"/>
          <w:docGrid w:linePitch="360"/>
        </w:sectPr>
      </w:pPr>
      <w:r>
        <w:t>Date:</w:t>
      </w:r>
    </w:p>
    <w:p w14:paraId="30BB01EF" w14:textId="77777777" w:rsidR="00A62A51" w:rsidRDefault="00A62A51" w:rsidP="00A62A51">
      <w:pPr>
        <w:spacing w:after="240"/>
        <w:jc w:val="center"/>
        <w:rPr>
          <w:b/>
        </w:rPr>
      </w:pPr>
      <w:r>
        <w:rPr>
          <w:b/>
        </w:rPr>
        <w:t>EXHIBIT E-3</w:t>
      </w:r>
    </w:p>
    <w:p w14:paraId="11460CC3" w14:textId="77777777" w:rsidR="00A62A51" w:rsidRDefault="00A62A51" w:rsidP="00A62A51">
      <w:pPr>
        <w:spacing w:after="240"/>
        <w:jc w:val="center"/>
        <w:rPr>
          <w:b/>
          <w:lang w:bidi="en-US"/>
        </w:rPr>
      </w:pPr>
      <w:r>
        <w:rPr>
          <w:b/>
          <w:lang w:bidi="en-US"/>
        </w:rPr>
        <w:t>FORM OF REGULATION S TRANSFER CERTIFICATE</w:t>
      </w:r>
    </w:p>
    <w:p w14:paraId="47644DA3" w14:textId="77777777" w:rsidR="00BB1D55" w:rsidRDefault="00BB1D55" w:rsidP="00BB1D55">
      <w:pPr>
        <w:jc w:val="left"/>
      </w:pPr>
      <w:r>
        <w:t>Citibank, N.A.</w:t>
      </w:r>
      <w:r w:rsidR="00A62A51">
        <w:br/>
      </w:r>
      <w:r>
        <w:t>388 Greenwich Street</w:t>
      </w:r>
    </w:p>
    <w:p w14:paraId="6E0333EA" w14:textId="77777777" w:rsidR="00BB1D55" w:rsidRDefault="00BB1D55" w:rsidP="00BB1D55">
      <w:pPr>
        <w:jc w:val="left"/>
      </w:pPr>
      <w:r>
        <w:t>New York, NY 10013</w:t>
      </w:r>
    </w:p>
    <w:p w14:paraId="0BEB7FB6" w14:textId="77777777" w:rsidR="00BB1D55" w:rsidRDefault="00BB1D55" w:rsidP="00BB1D55">
      <w:pPr>
        <w:jc w:val="left"/>
      </w:pPr>
      <w:r>
        <w:t>Attn: Agency &amp; Trust - Ellington Financial Mortgage Trust 2021-2</w:t>
      </w:r>
    </w:p>
    <w:p w14:paraId="648F2B94" w14:textId="77777777" w:rsidR="00A62A51" w:rsidRDefault="00A62A51" w:rsidP="00BB1D55">
      <w:pPr>
        <w:spacing w:after="480"/>
        <w:jc w:val="left"/>
      </w:pPr>
      <w:r>
        <w:br/>
        <w:t>Re:</w:t>
      </w:r>
      <w:r>
        <w:tab/>
        <w:t xml:space="preserve">Transfer of Ellington Financial Mortgage Trust </w:t>
      </w:r>
      <w:r w:rsidR="00C02AEB">
        <w:t>2021-2</w:t>
      </w:r>
      <w:r>
        <w:t xml:space="preserve">, Mortgage Pass-Through Certificates, Series </w:t>
      </w:r>
      <w:r w:rsidR="00C02AEB">
        <w:t>2021-2</w:t>
      </w:r>
    </w:p>
    <w:p w14:paraId="6387AB06" w14:textId="77777777" w:rsidR="00A62A51" w:rsidRDefault="00A62A51" w:rsidP="00A62A51">
      <w:pPr>
        <w:pStyle w:val="BodyText"/>
      </w:pPr>
      <w:r>
        <w:t>Ladies and Gentlemen:</w:t>
      </w:r>
    </w:p>
    <w:p w14:paraId="66B8F259" w14:textId="77777777" w:rsidR="00A62A51" w:rsidRDefault="00A62A51" w:rsidP="00A62A51">
      <w:pPr>
        <w:pStyle w:val="BodyTextFirstIndent"/>
      </w:pPr>
      <w:r>
        <w:t>This letter is delivered pursuant to the confidential Private Placement Memorandum (the “</w:t>
      </w:r>
      <w:r>
        <w:rPr>
          <w:u w:val="single"/>
        </w:rPr>
        <w:t>PPM</w:t>
      </w:r>
      <w:r>
        <w:t>”) dated [___],</w:t>
      </w:r>
      <w:r w:rsidR="00C1179E">
        <w:t xml:space="preserve"> 2021</w:t>
      </w:r>
      <w:r w:rsidR="00B92ECF">
        <w:t xml:space="preserve"> </w:t>
      </w:r>
      <w:r>
        <w:t xml:space="preserve">and to Section 3.03 of the Pooling and Servicing Agreement, </w:t>
      </w:r>
      <w:r>
        <w:rPr>
          <w:color w:val="000000"/>
          <w:spacing w:val="-3"/>
        </w:rPr>
        <w:t xml:space="preserve">dated </w:t>
      </w:r>
      <w:r w:rsidR="00C02AEB">
        <w:rPr>
          <w:color w:val="000000"/>
          <w:spacing w:val="-3"/>
        </w:rPr>
        <w:t xml:space="preserve">June 11, </w:t>
      </w:r>
      <w:r w:rsidR="00C1179E">
        <w:rPr>
          <w:color w:val="000000"/>
          <w:spacing w:val="-3"/>
        </w:rPr>
        <w:t>2021</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A16DB3">
        <w:t>EF Mortgage Depositor II LLC</w:t>
      </w:r>
      <w:r>
        <w:t>, as depositor (the “</w:t>
      </w:r>
      <w:r>
        <w:rPr>
          <w:u w:val="single"/>
        </w:rPr>
        <w:t>Depositor</w:t>
      </w:r>
      <w:r>
        <w:t xml:space="preserve">”), </w:t>
      </w:r>
      <w:r w:rsidR="00C02AEB">
        <w:t xml:space="preserve">Nationstar Mortgage LLC, as master servicer, </w:t>
      </w:r>
      <w:r w:rsidR="00BB1D55">
        <w:t>Citibank,</w:t>
      </w:r>
      <w:r>
        <w:t xml:space="preserve"> N.A., as securities administrator</w:t>
      </w:r>
      <w:r w:rsidR="00BB1D55">
        <w:t>,</w:t>
      </w:r>
      <w:r>
        <w:t xml:space="preserve"> certificate registrar, and trustee (the “</w:t>
      </w:r>
      <w:r>
        <w:rPr>
          <w:u w:val="single"/>
        </w:rPr>
        <w:t>Trustee</w:t>
      </w:r>
      <w:r>
        <w:t xml:space="preserve">”), on behalf of the holders of </w:t>
      </w:r>
      <w:r>
        <w:rPr>
          <w:color w:val="000000"/>
          <w:spacing w:val="-3"/>
        </w:rPr>
        <w:t xml:space="preserve">Ellington Financial </w:t>
      </w:r>
      <w:r>
        <w:t>Mortgage Trust</w:t>
      </w:r>
      <w:r>
        <w:rPr>
          <w:color w:val="000000"/>
          <w:spacing w:val="-3"/>
        </w:rPr>
        <w:t xml:space="preserve"> </w:t>
      </w:r>
      <w:r w:rsidR="00C02AEB">
        <w:rPr>
          <w:color w:val="000000"/>
          <w:spacing w:val="-3"/>
        </w:rPr>
        <w:t>2021-2</w:t>
      </w:r>
      <w:r>
        <w:rPr>
          <w:color w:val="000000"/>
          <w:spacing w:val="-3"/>
        </w:rPr>
        <w:t xml:space="preserve">, Mortgage Pass-Through Certificates, Series </w:t>
      </w:r>
      <w:r w:rsidR="00C02AEB">
        <w:rPr>
          <w:color w:val="000000"/>
          <w:spacing w:val="-3"/>
        </w:rPr>
        <w:t>2021-2</w:t>
      </w:r>
      <w:r>
        <w:t xml:space="preserve"> (the “</w:t>
      </w:r>
      <w:r>
        <w:rPr>
          <w:u w:val="single"/>
        </w:rPr>
        <w:t>Certificates</w:t>
      </w:r>
      <w:r>
        <w:t>”) in connection with the transfer by [_______] to the undersigned (the “</w:t>
      </w:r>
      <w:r>
        <w:rPr>
          <w:u w:val="single"/>
        </w:rPr>
        <w:t>Transferee</w:t>
      </w:r>
      <w:r>
        <w:t>”) of [$[_________] aggregate [Certificate Balance] [Notional Amount][Percentage Interest]] of Class [___] Certificates (“</w:t>
      </w:r>
      <w:r>
        <w:rPr>
          <w:u w:val="single"/>
        </w:rPr>
        <w:t>Transferred Certificates</w:t>
      </w:r>
      <w:r>
        <w:t>”). Capitalized terms used and not otherwise defined herein shall have the respective meanings assigned to such terms in the Pooling and Servicing Agreement.</w:t>
      </w:r>
    </w:p>
    <w:p w14:paraId="6036331F" w14:textId="77777777" w:rsidR="00A62A51" w:rsidRDefault="00A62A51" w:rsidP="00A62A51">
      <w:pPr>
        <w:pStyle w:val="BodyTextFirstIndent"/>
      </w:pPr>
      <w:r>
        <w:t>In connection with such transfer, unless otherwise directed by the Depositor, the Purchaser hereby represents and warrants to you and the addressees hereof as follows:</w:t>
      </w:r>
    </w:p>
    <w:p w14:paraId="1A541098" w14:textId="77777777" w:rsidR="00A62A51" w:rsidRDefault="00A62A51" w:rsidP="00A62A51">
      <w:pPr>
        <w:pStyle w:val="BodyTextFirstIndent"/>
      </w:pPr>
      <w:r>
        <w:t>1.</w:t>
      </w:r>
      <w:r>
        <w:tab/>
        <w:t>The Purchaser is not a “U.S. person” within the meaning of Regulation S (a “</w:t>
      </w:r>
      <w:r>
        <w:rPr>
          <w:u w:val="single"/>
        </w:rPr>
        <w:t>Non-U.S. Person</w:t>
      </w:r>
      <w:r>
        <w:t>”) under the Securities Act of 1933, as amended (the “</w:t>
      </w:r>
      <w:r>
        <w:rPr>
          <w:u w:val="single"/>
        </w:rPr>
        <w:t>Securities Act</w:t>
      </w:r>
      <w:r>
        <w:t>”).</w:t>
      </w:r>
    </w:p>
    <w:p w14:paraId="260D5303" w14:textId="77777777" w:rsidR="00A62A51" w:rsidRDefault="00A62A51" w:rsidP="00A62A51">
      <w:pPr>
        <w:pStyle w:val="BodyTextFirstIndent"/>
      </w:pPr>
      <w:r>
        <w:t>2.</w:t>
      </w:r>
      <w:r>
        <w:tab/>
        <w:t>The Purchaser’s intention is to acquire the Certificates (a) for investment for the Purchaser’s own account, (b) for resale to Non-U.S. Persons in transactions under Regulation S or (c) for resale to “qualified institutional buyers” in transactions under Rule 144A under the Securities Act, and not in any event with the view to, or for resale in connection with, any distribution thereof. The Purchaser understands that the Certificates (and any subsequent Certificate) have 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14:paraId="683671FB" w14:textId="77777777" w:rsidR="00A62A51" w:rsidRDefault="00A62A51" w:rsidP="00A62A51">
      <w:pPr>
        <w:pStyle w:val="BodyTextFirstIndent"/>
      </w:pPr>
      <w:r>
        <w:t>3.</w:t>
      </w:r>
      <w:r>
        <w:tab/>
        <w:t>The Purchaser has reviewed the PPM and the agreements and other materials referred to therein and has had the opportunity to ask questions and receive answers concerning the terms and conditions of the transactions contemplated by the PPM.</w:t>
      </w:r>
    </w:p>
    <w:p w14:paraId="0BBF8680" w14:textId="77777777" w:rsidR="00A62A51" w:rsidRDefault="00A62A51" w:rsidP="00A62A51">
      <w:pPr>
        <w:pStyle w:val="BodyTextFirstIndent"/>
      </w:pPr>
      <w:r>
        <w:t>4.</w:t>
      </w:r>
      <w:r>
        <w:tab/>
        <w:t>The Purchaser acknowledges that the Certificates have not been registered or qualified under the Securities Act or the securities laws of any State or any other jurisdiction, and that the Certificates cannot be resold unless they are registered or qualified thereunder, or unless an exemption from such registration or qualification is available.</w:t>
      </w:r>
    </w:p>
    <w:p w14:paraId="4D978795" w14:textId="77777777" w:rsidR="00A62A51" w:rsidRDefault="00A62A51" w:rsidP="00A62A51">
      <w:pPr>
        <w:pStyle w:val="BodyTextFirstIndent"/>
      </w:pPr>
      <w:r>
        <w:t>5.</w:t>
      </w:r>
      <w:r>
        <w:tab/>
        <w:t>The Purchaser hereby undertakes to be bound by the terms and conditions of the Pooling and Servicing Agreement in its capacity as an owner of the Certificates, (as a “</w:t>
      </w:r>
      <w:r>
        <w:rPr>
          <w:u w:val="single"/>
        </w:rPr>
        <w:t>Certificateholder</w:t>
      </w:r>
      <w:r>
        <w:t>”), in all respects as if it were a signatory thereto. This undertaking is made for the benefit of the Trust, the Trustee and all Certificateholders present and future.</w:t>
      </w:r>
    </w:p>
    <w:p w14:paraId="493949FA" w14:textId="77777777" w:rsidR="00A62A51" w:rsidRDefault="00A62A51" w:rsidP="00A62A51">
      <w:pPr>
        <w:pStyle w:val="BodyTextFirstIndent"/>
      </w:pPr>
      <w:r>
        <w:t>6.</w:t>
      </w:r>
      <w:r>
        <w:tab/>
        <w:t>The Purchaser will not sell or otherwise transfer any portion of the Certificate or Certificates, except in compliance with Section 3.03 of the Pooling and Servicing Agreement.</w:t>
      </w:r>
    </w:p>
    <w:p w14:paraId="35D7D669" w14:textId="77777777" w:rsidR="00A62A51" w:rsidRDefault="00A62A51" w:rsidP="00A62A51">
      <w:pPr>
        <w:pStyle w:val="BodyTextFirstIndent"/>
      </w:pPr>
      <w:r>
        <w:t>7.</w:t>
      </w:r>
      <w:r>
        <w:tab/>
        <w:t>The Purchaser is not a U.S. Person and under applicable law in effect on the date hereof, no taxes will be required to be withheld by the Trustee (or its agent) with respect to distributions to be made on the Certificate. The Purchaser has attached hereto either (i) a duly executed IRS Form W-8BEN (or successor form) or W-8BEN-E (or successor form), which identifies such Purchaser as the beneficial owner of the Certificates and states that such Purchaser is not a U.S. Person or (ii) two duly executed copies of IRS Form W-8ECI (or successor form), which identify such Purchaser as the beneficial owner of the Certificates and state that interest and original issue discount on the Certificates and Permitted Investments is, or is expected to be, effectively connected with a U.S. trade or business. The Purchaser agrees to provide to the Securities Administrator or the Trustee updated IRS Forms W-8BEN, IRS Forms W-8BEN-E or IRS Forms W-8ECI, as the case may be, any applicable successor IRS forms, or such other certifications as the Securities Administrator or the Trustee may reasonably request, on or before the date that any such IRS form or certification expires or becomes obsolete, or promptly after the occurrence of any event requiring a change in the most recent IRS form of certification furnished by it to the Securities Administrator or the Trustee.</w:t>
      </w:r>
    </w:p>
    <w:p w14:paraId="344944C6" w14:textId="77777777" w:rsidR="00A62A51" w:rsidRDefault="00A62A51" w:rsidP="00A62A51">
      <w:pPr>
        <w:pStyle w:val="BodyTextFirstIndent"/>
      </w:pPr>
      <w:r>
        <w:t>For this purpose, “U.S. Person” means (i) a citizen or resident of the United States; (ii) a corporation (or entity or arrangement treated as a corporation for U.S. federal income tax purposes) created or organized in the United States or under the laws of the United States or of any state thereof, including, for this purpose, the District of Columbia; (iii) a partnership (or entity or arrangement treated as a partnership for U.S. federal income tax purposes) organized in the United States or under the laws of the United States or of any state thereof, including, for this purpose, the District of Columbia (unless provided otherwise by Treasury Regulations); (iv) an estate whose income is includible in gross income for United States income tax purposes regardless of its source; or (v) a trust (or entity or arrangement treated as a trust for U.S. federal income tax purposes), if a court within the United States is able to exercise primary supervision over the administration of the trust and one or more U.S. Persons have authority to control all substantial decisions of the trust.  Notwithstanding the preceding clause, to the extent provided in Treasury Regulations, certain trusts that were in existence on August 20, 1996, that were treated as U.S. Persons prior to such date, and that elect to continue to be treated as U.S. Persons, also are U.S. Persons.  The term “United States” shall have the meaning set forth in Section 7701 of the Code.</w:t>
      </w:r>
    </w:p>
    <w:p w14:paraId="79E03678" w14:textId="77777777" w:rsidR="00A62A51" w:rsidRDefault="00A62A51" w:rsidP="00A62A51">
      <w:pPr>
        <w:pStyle w:val="BodyTextFirstIndent"/>
      </w:pPr>
      <w:r>
        <w:t>8.</w:t>
      </w:r>
      <w:r>
        <w:tab/>
        <w:t>In the event that we purchase any of the Certificates, we will acquire Certificates having a minimum purchase price of not less than $[ ] for our own account or for any separate account for which we are acting.</w:t>
      </w:r>
    </w:p>
    <w:p w14:paraId="299691EE" w14:textId="77777777" w:rsidR="00A62A51" w:rsidRDefault="00A62A51" w:rsidP="00A62A51">
      <w:pPr>
        <w:pStyle w:val="BodyTextFirstIndent"/>
      </w:pPr>
      <w:r>
        <w:br w:type="page"/>
      </w:r>
    </w:p>
    <w:p w14:paraId="10692683" w14:textId="77777777" w:rsidR="00A62A51" w:rsidRDefault="00A62A51" w:rsidP="00A62A51">
      <w:pPr>
        <w:pStyle w:val="BodyTextFirstIndent"/>
      </w:pPr>
      <w:r>
        <w:t>IN WITNESS WHEREOF, the Purchaser hereby executes this letter on the [______] day of [__________].</w:t>
      </w:r>
    </w:p>
    <w:p w14:paraId="2CF73B45" w14:textId="77777777" w:rsidR="00A62A51" w:rsidRDefault="00A62A51" w:rsidP="00A62A51">
      <w:pPr>
        <w:pStyle w:val="BodyText"/>
      </w:pPr>
      <w:r>
        <w:t xml:space="preserve">Very truly yours, </w:t>
      </w:r>
    </w:p>
    <w:p w14:paraId="23A98B14" w14:textId="77777777" w:rsidR="00A62A51" w:rsidRDefault="00A62A51" w:rsidP="00A62A51">
      <w:pPr>
        <w:spacing w:after="240"/>
      </w:pPr>
      <w:r>
        <w:t>[THE PURCHASER]</w:t>
      </w:r>
    </w:p>
    <w:p w14:paraId="3A493CE8" w14:textId="77777777" w:rsidR="00A62A51" w:rsidRDefault="00A62A51" w:rsidP="00A62A51">
      <w:pPr>
        <w:rPr>
          <w:u w:val="single"/>
        </w:rPr>
      </w:pPr>
      <w:r>
        <w:t>By:</w:t>
      </w:r>
      <w:r>
        <w:tab/>
      </w:r>
      <w:r>
        <w:rPr>
          <w:u w:val="single"/>
        </w:rPr>
        <w:tab/>
      </w:r>
      <w:r>
        <w:rPr>
          <w:u w:val="single"/>
        </w:rPr>
        <w:tab/>
      </w:r>
      <w:r>
        <w:rPr>
          <w:u w:val="single"/>
        </w:rPr>
        <w:tab/>
      </w:r>
      <w:r>
        <w:rPr>
          <w:u w:val="single"/>
        </w:rPr>
        <w:tab/>
      </w:r>
    </w:p>
    <w:p w14:paraId="26B2646D" w14:textId="77777777" w:rsidR="00A62A51" w:rsidRDefault="00A62A51" w:rsidP="00A62A51">
      <w:r>
        <w:t>Name:</w:t>
      </w:r>
    </w:p>
    <w:p w14:paraId="24C382C4" w14:textId="77777777" w:rsidR="00A62A51" w:rsidRDefault="00A62A51" w:rsidP="00A62A51">
      <w:pPr>
        <w:spacing w:after="1200"/>
      </w:pPr>
      <w:r>
        <w:t>Title:</w:t>
      </w:r>
    </w:p>
    <w:p w14:paraId="7B7C5285" w14:textId="77777777" w:rsidR="00A62A51" w:rsidRDefault="00A62A51" w:rsidP="00A62A51">
      <w:pPr>
        <w:jc w:val="center"/>
        <w:rPr>
          <w:b/>
          <w:lang w:bidi="en-US"/>
        </w:rPr>
        <w:sectPr w:rsidR="00A62A51">
          <w:footerReference w:type="default" r:id="rId24"/>
          <w:footerReference w:type="first" r:id="rId25"/>
          <w:pgSz w:w="12240" w:h="15840" w:code="1"/>
          <w:pgMar w:top="1440" w:right="1440" w:bottom="1440" w:left="1440" w:header="720" w:footer="720" w:gutter="0"/>
          <w:pgNumType w:start="1"/>
          <w:cols w:space="720"/>
          <w:titlePg/>
          <w:docGrid w:linePitch="360"/>
        </w:sectPr>
      </w:pPr>
    </w:p>
    <w:p w14:paraId="6B76B6CB" w14:textId="77777777" w:rsidR="00A62A51" w:rsidRDefault="00A62A51" w:rsidP="00A62A51">
      <w:pPr>
        <w:pStyle w:val="TitleB"/>
      </w:pPr>
      <w:r>
        <w:t>EXHIBIT F</w:t>
      </w:r>
    </w:p>
    <w:p w14:paraId="444F7AF6" w14:textId="77777777" w:rsidR="00A62A51" w:rsidRDefault="00A62A51" w:rsidP="00A62A51">
      <w:pPr>
        <w:pStyle w:val="TitleB"/>
      </w:pPr>
      <w:r>
        <w:rPr>
          <w:lang w:bidi="en-US"/>
        </w:rPr>
        <w:t>FORM OF CLEARING SYSTEM CERTIFICATE</w:t>
      </w:r>
    </w:p>
    <w:p w14:paraId="382D1AE4" w14:textId="77777777" w:rsidR="00A62A51" w:rsidRDefault="00A62A51" w:rsidP="00A62A51">
      <w:pPr>
        <w:autoSpaceDE w:val="0"/>
        <w:autoSpaceDN w:val="0"/>
        <w:adjustRightInd w:val="0"/>
      </w:pPr>
      <w:r>
        <w:t>[Date]</w:t>
      </w:r>
    </w:p>
    <w:p w14:paraId="356D6968" w14:textId="77777777" w:rsidR="00BB1D55" w:rsidRDefault="00BB1D55" w:rsidP="00BB1D55">
      <w:pPr>
        <w:jc w:val="left"/>
      </w:pPr>
      <w:r>
        <w:t>Citibank, N.A.</w:t>
      </w:r>
      <w:r w:rsidR="00A62A51">
        <w:br/>
      </w:r>
      <w:r>
        <w:t>388 Greenwich Street</w:t>
      </w:r>
    </w:p>
    <w:p w14:paraId="417186AF" w14:textId="77777777" w:rsidR="00BB1D55" w:rsidRDefault="00BB1D55" w:rsidP="00BB1D55">
      <w:pPr>
        <w:jc w:val="left"/>
      </w:pPr>
      <w:r>
        <w:t>New York, NY 10013</w:t>
      </w:r>
    </w:p>
    <w:p w14:paraId="3B48C17D" w14:textId="77777777" w:rsidR="00A62A51" w:rsidRDefault="00BB1D55" w:rsidP="00BB1D55">
      <w:pPr>
        <w:jc w:val="left"/>
      </w:pPr>
      <w:r>
        <w:t>Attn: Agency &amp; Trust - Ellington Financial Mortgage Trust 2021-2</w:t>
      </w:r>
    </w:p>
    <w:p w14:paraId="7133B10C" w14:textId="77777777" w:rsidR="00BB1D55" w:rsidRDefault="00BB1D55" w:rsidP="00BB1D55">
      <w:pPr>
        <w:jc w:val="left"/>
      </w:pPr>
    </w:p>
    <w:p w14:paraId="671C14FD" w14:textId="77777777" w:rsidR="00A62A51" w:rsidRDefault="00A62A51" w:rsidP="00A62A51">
      <w:pPr>
        <w:tabs>
          <w:tab w:val="num" w:pos="1350"/>
          <w:tab w:val="left" w:pos="5160"/>
        </w:tabs>
        <w:spacing w:after="240"/>
        <w:ind w:left="1320" w:hanging="600"/>
        <w:rPr>
          <w:u w:val="single"/>
        </w:rPr>
      </w:pPr>
      <w:r>
        <w:t>Re:</w:t>
      </w:r>
      <w:r>
        <w:tab/>
      </w:r>
      <w:r>
        <w:rPr>
          <w:color w:val="000000"/>
          <w:spacing w:val="-3"/>
          <w:u w:val="single"/>
        </w:rPr>
        <w:t xml:space="preserve">Ellington Financial </w:t>
      </w:r>
      <w:r>
        <w:rPr>
          <w:u w:val="single"/>
        </w:rPr>
        <w:t xml:space="preserve">Mortgage Trust </w:t>
      </w:r>
      <w:r w:rsidR="00C02AEB">
        <w:rPr>
          <w:color w:val="000000"/>
          <w:spacing w:val="-3"/>
          <w:u w:val="single"/>
        </w:rPr>
        <w:t>2021-2</w:t>
      </w:r>
      <w:r>
        <w:rPr>
          <w:color w:val="000000"/>
          <w:spacing w:val="-3"/>
          <w:u w:val="single"/>
        </w:rPr>
        <w:t xml:space="preserve">, Mortgage Pass-Through </w:t>
      </w:r>
      <w:r>
        <w:rPr>
          <w:color w:val="000000"/>
          <w:spacing w:val="-3"/>
        </w:rPr>
        <w:tab/>
      </w:r>
      <w:r>
        <w:rPr>
          <w:color w:val="000000"/>
          <w:spacing w:val="-3"/>
          <w:u w:val="single"/>
        </w:rPr>
        <w:t xml:space="preserve">Certificates, Series </w:t>
      </w:r>
      <w:r w:rsidR="00C02AEB">
        <w:rPr>
          <w:color w:val="000000"/>
          <w:spacing w:val="-3"/>
          <w:u w:val="single"/>
        </w:rPr>
        <w:t>2021-2</w:t>
      </w:r>
      <w:r>
        <w:rPr>
          <w:u w:val="single"/>
        </w:rPr>
        <w:t xml:space="preserve">, Class [_] Certificates (the “Certificates”) </w:t>
      </w:r>
    </w:p>
    <w:p w14:paraId="3B5E2306" w14:textId="77777777" w:rsidR="00A62A51" w:rsidRDefault="00A62A51" w:rsidP="00A62A51">
      <w:pPr>
        <w:pStyle w:val="BodyText"/>
      </w:pPr>
      <w:r>
        <w:t>Ladies and Gentlemen:</w:t>
      </w:r>
    </w:p>
    <w:p w14:paraId="25727359" w14:textId="77777777" w:rsidR="00A62A51" w:rsidRDefault="00A62A51" w:rsidP="00A62A51">
      <w:pPr>
        <w:pStyle w:val="BodyTextFirstIndent"/>
      </w:pPr>
      <w:r>
        <w:t xml:space="preserve">Reference is hereby made to the Pooling and Servicing Agreement, </w:t>
      </w:r>
      <w:r>
        <w:rPr>
          <w:color w:val="000000"/>
          <w:spacing w:val="-3"/>
        </w:rPr>
        <w:t xml:space="preserve">dated </w:t>
      </w:r>
      <w:r w:rsidR="00C02AEB">
        <w:rPr>
          <w:color w:val="000000"/>
          <w:spacing w:val="-3"/>
        </w:rPr>
        <w:t xml:space="preserve">June 11, </w:t>
      </w:r>
      <w:r w:rsidR="00C1179E">
        <w:rPr>
          <w:color w:val="000000"/>
          <w:spacing w:val="-3"/>
        </w:rPr>
        <w:t>2021</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A16DB3">
        <w:t>EF Mortgage Depositor II LLC</w:t>
      </w:r>
      <w:r>
        <w:t xml:space="preserve">, as depositor, </w:t>
      </w:r>
      <w:r w:rsidR="00C02AEB">
        <w:t xml:space="preserve">Nationstar Mortgage LLC, as master servicer, </w:t>
      </w:r>
      <w:r w:rsidR="00BB1D55">
        <w:t>Citibank</w:t>
      </w:r>
      <w:r>
        <w:t xml:space="preserve"> N.A.,</w:t>
      </w:r>
      <w:r w:rsidR="00BB1D55">
        <w:t xml:space="preserve"> as securities administrator,</w:t>
      </w:r>
      <w:r>
        <w:t xml:space="preserve"> certificate registrar</w:t>
      </w:r>
      <w:r w:rsidR="00BB1D55">
        <w:t xml:space="preserve"> and </w:t>
      </w:r>
      <w:r>
        <w:t>trustee.  Capitalized terms used herein but not defined herein shall have the meanings assigned thereto in the Pooling and Servicing Agreement.</w:t>
      </w:r>
    </w:p>
    <w:p w14:paraId="32BFF2D4" w14:textId="77777777" w:rsidR="00A62A51" w:rsidRDefault="00A62A51" w:rsidP="00A62A51">
      <w:pPr>
        <w:pStyle w:val="BodyTextFirstIndent"/>
      </w:pPr>
      <w:r>
        <w:t>This is to certify that, based solely on certificates we have received in writing, by tested telex or by electronic transmissions from member organizations appearing in our records as persons being entitled to a portion of the Certificates equal to, as of the date hereof, U.S. $_____ (our “</w:t>
      </w:r>
      <w:r>
        <w:rPr>
          <w:u w:val="single"/>
        </w:rPr>
        <w:t>Member Organizations</w:t>
      </w:r>
      <w:r>
        <w:t xml:space="preserve">”), certifies with respect to such portion, substantially to the effect set forth in </w:t>
      </w:r>
      <w:r>
        <w:rPr>
          <w:u w:val="single"/>
        </w:rPr>
        <w:t>Annex A</w:t>
      </w:r>
      <w:r>
        <w:t xml:space="preserve"> hereto.</w:t>
      </w:r>
    </w:p>
    <w:p w14:paraId="08D36C29" w14:textId="77777777" w:rsidR="00A62A51" w:rsidRDefault="00A62A51" w:rsidP="00A62A51">
      <w:pPr>
        <w:pStyle w:val="BodyTextFirstIndent"/>
      </w:pPr>
      <w:r>
        <w:t>We further certify (i) that we are not making available herewith for exchange any portion of the Temporary Regulation S Certificate excepted in such certificates and (ii) that as of the date hereof we have not received any notification from any of our Member Organizations to the effect that the statements made by such Member Organizations with respect to any portion of the part submitted herewith for exchange are no longer true and cannot be relied upon as at the date hereof.  We understand that this certification is required in connection with certain securities laws of the United States.  In connection therewith, if administrative or legal proceedings are commenced or threatened in connection with this certificate is or would be relevant, we irrevocably authorized you to produce this certificate to any interested party in such proceedings.</w:t>
      </w:r>
    </w:p>
    <w:p w14:paraId="31E91CC3" w14:textId="77777777" w:rsidR="00A62A51" w:rsidRDefault="00A62A51" w:rsidP="00A62A51">
      <w:pPr>
        <w:autoSpaceDE w:val="0"/>
        <w:autoSpaceDN w:val="0"/>
        <w:adjustRightInd w:val="0"/>
        <w:ind w:left="5040"/>
      </w:pPr>
      <w:r>
        <w:t>Yours faithfully,</w:t>
      </w:r>
    </w:p>
    <w:p w14:paraId="570143B3" w14:textId="77777777" w:rsidR="00A62A51" w:rsidRDefault="00A62A51" w:rsidP="00A62A51">
      <w:pPr>
        <w:autoSpaceDE w:val="0"/>
        <w:autoSpaceDN w:val="0"/>
        <w:adjustRightInd w:val="0"/>
        <w:spacing w:after="240"/>
        <w:ind w:left="5040"/>
      </w:pPr>
      <w:r>
        <w:t>[CLEARSTREAM BANKING]</w:t>
      </w:r>
    </w:p>
    <w:p w14:paraId="668F0237" w14:textId="77777777" w:rsidR="00A62A51" w:rsidRDefault="00A62A51" w:rsidP="00A62A51">
      <w:pPr>
        <w:autoSpaceDE w:val="0"/>
        <w:autoSpaceDN w:val="0"/>
        <w:adjustRightInd w:val="0"/>
        <w:ind w:left="5040"/>
      </w:pPr>
      <w:r>
        <w:t>or</w:t>
      </w:r>
    </w:p>
    <w:p w14:paraId="1754F02B" w14:textId="77777777" w:rsidR="00A62A51" w:rsidRDefault="00A62A51" w:rsidP="00A62A51">
      <w:pPr>
        <w:tabs>
          <w:tab w:val="right" w:pos="9360"/>
        </w:tabs>
        <w:autoSpaceDE w:val="0"/>
        <w:autoSpaceDN w:val="0"/>
        <w:adjustRightInd w:val="0"/>
        <w:spacing w:after="240"/>
        <w:ind w:left="5040"/>
      </w:pPr>
      <w:r>
        <w:t>[</w:t>
      </w:r>
      <w:r>
        <w:rPr>
          <w:u w:val="single"/>
        </w:rPr>
        <w:tab/>
      </w:r>
      <w:r>
        <w:t>,</w:t>
      </w:r>
    </w:p>
    <w:p w14:paraId="308E6296" w14:textId="77777777" w:rsidR="00A62A51" w:rsidRDefault="00A62A51" w:rsidP="00A62A51">
      <w:pPr>
        <w:autoSpaceDE w:val="0"/>
        <w:autoSpaceDN w:val="0"/>
        <w:adjustRightInd w:val="0"/>
        <w:ind w:left="5040"/>
      </w:pPr>
      <w:r>
        <w:t>Brussels office, as operator of the</w:t>
      </w:r>
    </w:p>
    <w:p w14:paraId="6168DA79" w14:textId="77777777" w:rsidR="00A62A51" w:rsidRDefault="00A62A51" w:rsidP="00A62A51">
      <w:pPr>
        <w:autoSpaceDE w:val="0"/>
        <w:autoSpaceDN w:val="0"/>
        <w:adjustRightInd w:val="0"/>
        <w:spacing w:after="240"/>
        <w:ind w:left="5040"/>
      </w:pPr>
      <w:r>
        <w:t>Euroclear System]</w:t>
      </w:r>
    </w:p>
    <w:p w14:paraId="0E9246D3" w14:textId="77777777" w:rsidR="00A62A51" w:rsidRDefault="00A62A51" w:rsidP="00A62A51">
      <w:pPr>
        <w:tabs>
          <w:tab w:val="right" w:pos="9360"/>
        </w:tabs>
        <w:autoSpaceDE w:val="0"/>
        <w:autoSpaceDN w:val="0"/>
        <w:adjustRightInd w:val="0"/>
        <w:spacing w:after="240"/>
        <w:ind w:left="5040"/>
        <w:rPr>
          <w:szCs w:val="20"/>
        </w:rPr>
      </w:pPr>
      <w:r>
        <w:t xml:space="preserve">By: </w:t>
      </w:r>
      <w:r>
        <w:rPr>
          <w:u w:val="single"/>
        </w:rPr>
        <w:tab/>
      </w:r>
    </w:p>
    <w:p w14:paraId="1CB3D197" w14:textId="77777777" w:rsidR="00A62A51" w:rsidRDefault="00A62A51" w:rsidP="00A62A51">
      <w:pPr>
        <w:pageBreakBefore/>
        <w:spacing w:after="240"/>
        <w:jc w:val="right"/>
      </w:pPr>
      <w:r>
        <w:t>ANNEX A TO EXHIBIT F</w:t>
      </w:r>
    </w:p>
    <w:p w14:paraId="397C4587" w14:textId="77777777" w:rsidR="00A62A51" w:rsidRDefault="00A62A51" w:rsidP="00A62A51">
      <w:pPr>
        <w:autoSpaceDE w:val="0"/>
        <w:autoSpaceDN w:val="0"/>
        <w:adjustRightInd w:val="0"/>
        <w:spacing w:after="240"/>
        <w:jc w:val="center"/>
        <w:rPr>
          <w:b/>
          <w:bCs/>
        </w:rPr>
      </w:pPr>
      <w:r>
        <w:rPr>
          <w:b/>
          <w:bCs/>
        </w:rPr>
        <w:t>FORM OF MEMBER ORGANIZATION CERTIFICATE</w:t>
      </w:r>
    </w:p>
    <w:p w14:paraId="6F84244E" w14:textId="77777777" w:rsidR="00A62A51" w:rsidRDefault="00A62A51" w:rsidP="00A62A51">
      <w:pPr>
        <w:pStyle w:val="BodyText"/>
      </w:pPr>
      <w:r>
        <w:t>[Address to Euroclear System or Clearstream Banking, as appropriate]</w:t>
      </w:r>
    </w:p>
    <w:p w14:paraId="3B71C37D" w14:textId="77777777" w:rsidR="00A62A51" w:rsidRDefault="00A62A51" w:rsidP="00A62A51">
      <w:pPr>
        <w:tabs>
          <w:tab w:val="num" w:pos="1350"/>
          <w:tab w:val="left" w:pos="5160"/>
        </w:tabs>
        <w:spacing w:after="240"/>
        <w:ind w:left="1320" w:hanging="600"/>
        <w:rPr>
          <w:u w:val="single"/>
        </w:rPr>
      </w:pPr>
      <w:r>
        <w:t>Re:</w:t>
      </w:r>
      <w:r>
        <w:tab/>
      </w:r>
      <w:r>
        <w:rPr>
          <w:color w:val="000000"/>
          <w:spacing w:val="-3"/>
          <w:u w:val="single"/>
        </w:rPr>
        <w:t xml:space="preserve">Ellington Financial </w:t>
      </w:r>
      <w:r>
        <w:rPr>
          <w:u w:val="single"/>
        </w:rPr>
        <w:t xml:space="preserve">Mortgage Trust </w:t>
      </w:r>
      <w:r w:rsidR="00C02AEB">
        <w:rPr>
          <w:color w:val="000000"/>
          <w:spacing w:val="-3"/>
          <w:u w:val="single"/>
        </w:rPr>
        <w:t>2021-2</w:t>
      </w:r>
      <w:r>
        <w:rPr>
          <w:color w:val="000000"/>
          <w:spacing w:val="-3"/>
          <w:u w:val="single"/>
        </w:rPr>
        <w:t xml:space="preserve">, Mortgage Pass-Through </w:t>
      </w:r>
      <w:r>
        <w:rPr>
          <w:color w:val="000000"/>
          <w:spacing w:val="-3"/>
        </w:rPr>
        <w:tab/>
      </w:r>
      <w:r>
        <w:rPr>
          <w:color w:val="000000"/>
          <w:spacing w:val="-3"/>
          <w:u w:val="single"/>
        </w:rPr>
        <w:t xml:space="preserve">Certificates, Series </w:t>
      </w:r>
      <w:r w:rsidR="00C02AEB">
        <w:rPr>
          <w:color w:val="000000"/>
          <w:spacing w:val="-3"/>
          <w:u w:val="single"/>
        </w:rPr>
        <w:t>2021-2</w:t>
      </w:r>
      <w:r>
        <w:rPr>
          <w:u w:val="single"/>
        </w:rPr>
        <w:t xml:space="preserve">, Class [_] Certificates (the “Certificates”) </w:t>
      </w:r>
    </w:p>
    <w:p w14:paraId="166575B1" w14:textId="77777777" w:rsidR="00A62A51" w:rsidRDefault="00A62A51" w:rsidP="00A62A51">
      <w:pPr>
        <w:pStyle w:val="BodyText"/>
      </w:pPr>
      <w:r>
        <w:t>Ladies and Gentlemen:</w:t>
      </w:r>
    </w:p>
    <w:p w14:paraId="4D60D4A0" w14:textId="77777777" w:rsidR="00A62A51" w:rsidRDefault="00A62A51" w:rsidP="00A62A51">
      <w:pPr>
        <w:pStyle w:val="BodyTextFirstIndent"/>
      </w:pPr>
      <w:r>
        <w:t xml:space="preserve">Reference is hereby made to the Pooling and Servicing Agreement, </w:t>
      </w:r>
      <w:r>
        <w:rPr>
          <w:color w:val="000000"/>
          <w:spacing w:val="-3"/>
        </w:rPr>
        <w:t xml:space="preserve">dated </w:t>
      </w:r>
      <w:r w:rsidR="00C02AEB">
        <w:rPr>
          <w:color w:val="000000"/>
          <w:spacing w:val="-3"/>
        </w:rPr>
        <w:t xml:space="preserve">June 11, </w:t>
      </w:r>
      <w:r w:rsidR="00C1179E">
        <w:rPr>
          <w:color w:val="000000"/>
          <w:spacing w:val="-3"/>
        </w:rPr>
        <w:t>2021</w:t>
      </w:r>
      <w:r>
        <w:rPr>
          <w:color w:val="000000"/>
          <w:spacing w:val="-3"/>
        </w:rPr>
        <w:t xml:space="preserve"> (the “</w:t>
      </w:r>
      <w:r>
        <w:rPr>
          <w:color w:val="000000"/>
          <w:spacing w:val="-3"/>
          <w:u w:val="single"/>
        </w:rPr>
        <w:t>Pooling and Servicing Agreement</w:t>
      </w:r>
      <w:r>
        <w:rPr>
          <w:color w:val="000000"/>
          <w:spacing w:val="-3"/>
        </w:rPr>
        <w:t xml:space="preserve">”) </w:t>
      </w:r>
      <w:r>
        <w:t xml:space="preserve">among </w:t>
      </w:r>
      <w:r w:rsidR="00A16DB3">
        <w:t>EF Mortgage Depositor II LLC</w:t>
      </w:r>
      <w:r>
        <w:t xml:space="preserve">, as depositor, </w:t>
      </w:r>
      <w:r w:rsidR="00C02AEB">
        <w:t xml:space="preserve">Nationstar Mortgage LLC, as master servicer, </w:t>
      </w:r>
      <w:r w:rsidR="00BB1D55">
        <w:t>Citibank</w:t>
      </w:r>
      <w:r w:rsidR="00C02AEB">
        <w:t>, N.</w:t>
      </w:r>
      <w:r w:rsidR="00BB1D55">
        <w:t xml:space="preserve">A., as securities administrator, </w:t>
      </w:r>
      <w:r w:rsidR="00C02AEB">
        <w:t>certificate registrar</w:t>
      </w:r>
      <w:r w:rsidR="00BB1D55">
        <w:t xml:space="preserve"> and</w:t>
      </w:r>
      <w:r>
        <w:t xml:space="preserve"> trustee.  Capitalized terms used herein but not defined herein shall have the meanings assigned thereto in the Pooling and Servicing Agreement.</w:t>
      </w:r>
    </w:p>
    <w:p w14:paraId="16C9E95A" w14:textId="77777777" w:rsidR="00A62A51" w:rsidRDefault="00A62A51" w:rsidP="00A62A51">
      <w:pPr>
        <w:pStyle w:val="BodyTextFirstIndent"/>
      </w:pPr>
      <w:r>
        <w:t>This is to certify that, as of the date hereof and except as set forth below, the Certificates held by you for our account are beneficially owned by (a) non-U.S. persons or (b) U.S. persons who purchased the Certificates in transactions that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14:paraId="5B09D266" w14:textId="77777777" w:rsidR="00A62A51" w:rsidRDefault="00A62A51" w:rsidP="00A62A51">
      <w:pPr>
        <w:pStyle w:val="BodyTextFirstIndent"/>
      </w:pPr>
      <w:r>
        <w:t>We undertake to advise you promptly by tested telex on or prior to the date on which you intend to submit your certification relating to the Certificates held by you for our account in accordance with your documented procedures if any applicable statement herein is not correct on such date, and in the absence of any such notification it may be assumed that this certificate applies as of such date.</w:t>
      </w:r>
    </w:p>
    <w:p w14:paraId="22D96F72" w14:textId="77777777" w:rsidR="00A62A51" w:rsidRDefault="003069D7" w:rsidP="00A62A51">
      <w:pPr>
        <w:pStyle w:val="BodyText"/>
      </w:pPr>
      <w:r>
        <w:t>Dated: ____________, 202</w:t>
      </w:r>
      <w:r w:rsidR="00A62A51">
        <w:t>__</w:t>
      </w:r>
      <w:r w:rsidR="00A62A51">
        <w:rPr>
          <w:vertAlign w:val="superscript"/>
        </w:rPr>
        <w:t>(1)</w:t>
      </w:r>
    </w:p>
    <w:p w14:paraId="0A951A78" w14:textId="77777777" w:rsidR="00A62A51" w:rsidRDefault="00A62A51" w:rsidP="00A62A51">
      <w:pPr>
        <w:autoSpaceDE w:val="0"/>
        <w:autoSpaceDN w:val="0"/>
        <w:adjustRightInd w:val="0"/>
        <w:spacing w:after="480"/>
        <w:ind w:left="5040"/>
      </w:pPr>
      <w:r>
        <w:t>Yours faithfully,</w:t>
      </w:r>
    </w:p>
    <w:p w14:paraId="15252DF6" w14:textId="77777777" w:rsidR="00A62A51" w:rsidRDefault="00A62A51" w:rsidP="00A62A51">
      <w:pPr>
        <w:autoSpaceDE w:val="0"/>
        <w:autoSpaceDN w:val="0"/>
        <w:adjustRightInd w:val="0"/>
        <w:ind w:left="5040"/>
      </w:pPr>
      <w:r>
        <w:t>__________________________</w:t>
      </w:r>
    </w:p>
    <w:p w14:paraId="4E60EAF7" w14:textId="77777777" w:rsidR="00A62A51" w:rsidRDefault="00A62A51" w:rsidP="00A62A51">
      <w:pPr>
        <w:autoSpaceDE w:val="0"/>
        <w:autoSpaceDN w:val="0"/>
        <w:adjustRightInd w:val="0"/>
        <w:spacing w:after="480"/>
        <w:ind w:left="5040"/>
      </w:pPr>
      <w:r>
        <w:t>[Name of Person giving the certificate]</w:t>
      </w:r>
    </w:p>
    <w:p w14:paraId="7722F333" w14:textId="77777777" w:rsidR="00A62A51" w:rsidRDefault="00A62A51" w:rsidP="00A62A51">
      <w:pPr>
        <w:spacing w:after="720"/>
        <w:jc w:val="center"/>
      </w:pPr>
      <w:r>
        <w:t>(1)  To be dated no earlier than 15 days prior to the event to which the certification relates.</w:t>
      </w:r>
    </w:p>
    <w:p w14:paraId="12D8D3D5" w14:textId="77777777" w:rsidR="00A62A51" w:rsidRDefault="00A62A51" w:rsidP="00A62A51">
      <w:pPr>
        <w:jc w:val="center"/>
        <w:rPr>
          <w:szCs w:val="20"/>
        </w:rPr>
        <w:sectPr w:rsidR="00A62A51">
          <w:footerReference w:type="default" r:id="rId26"/>
          <w:pgSz w:w="12240" w:h="15840" w:code="1"/>
          <w:pgMar w:top="1440" w:right="1440" w:bottom="1440" w:left="1440" w:header="720" w:footer="720" w:gutter="0"/>
          <w:pgNumType w:start="1"/>
          <w:cols w:space="720"/>
          <w:docGrid w:linePitch="360"/>
        </w:sectPr>
      </w:pPr>
    </w:p>
    <w:p w14:paraId="23433FDD" w14:textId="77777777" w:rsidR="00A62A51" w:rsidRDefault="00A62A51" w:rsidP="00A62A51">
      <w:pPr>
        <w:pStyle w:val="TitleB"/>
      </w:pPr>
      <w:r>
        <w:t>EXHIBIT G</w:t>
      </w:r>
      <w:r>
        <w:rPr>
          <w:sz w:val="20"/>
        </w:rPr>
        <w:br/>
      </w:r>
      <w:r>
        <w:br/>
        <w:t>FORM OF ERISA TRANSFER AFFIDAVIT</w:t>
      </w:r>
    </w:p>
    <w:p w14:paraId="65F5BE93" w14:textId="77777777" w:rsidR="00A62A51" w:rsidRDefault="00A62A51" w:rsidP="00A62A51"/>
    <w:p w14:paraId="1F9CFD93" w14:textId="77777777" w:rsidR="00A62A51" w:rsidRDefault="00A62A51" w:rsidP="00A62A51">
      <w:pPr>
        <w:tabs>
          <w:tab w:val="left" w:pos="2880"/>
        </w:tabs>
      </w:pPr>
      <w:r>
        <w:t xml:space="preserve">STATE OF </w:t>
      </w:r>
      <w:r>
        <w:tab/>
        <w:t>)</w:t>
      </w:r>
    </w:p>
    <w:p w14:paraId="64B8A0A7" w14:textId="77777777" w:rsidR="00A62A51" w:rsidRDefault="00A62A51" w:rsidP="00A62A51">
      <w:pPr>
        <w:tabs>
          <w:tab w:val="left" w:pos="2880"/>
        </w:tabs>
      </w:pPr>
      <w:r>
        <w:tab/>
        <w:t>) ss.:</w:t>
      </w:r>
    </w:p>
    <w:p w14:paraId="19F825F9" w14:textId="77777777" w:rsidR="00A62A51" w:rsidRDefault="00A62A51" w:rsidP="00A62A51">
      <w:pPr>
        <w:tabs>
          <w:tab w:val="left" w:pos="2880"/>
        </w:tabs>
        <w:spacing w:after="240"/>
      </w:pPr>
      <w:r>
        <w:t xml:space="preserve">COUNTY OF </w:t>
      </w:r>
      <w:r>
        <w:tab/>
        <w:t>)</w:t>
      </w:r>
    </w:p>
    <w:p w14:paraId="5FD58C3C" w14:textId="77777777" w:rsidR="00A62A51" w:rsidRDefault="00A62A51" w:rsidP="00A62A51">
      <w:pPr>
        <w:pStyle w:val="BodyTextFirstIndent"/>
      </w:pPr>
      <w:r>
        <w:t>The undersigned, being first duly sworn, deposes and says as follows:</w:t>
      </w:r>
    </w:p>
    <w:p w14:paraId="1E71BE47" w14:textId="77777777" w:rsidR="00A62A51" w:rsidRDefault="00A62A51" w:rsidP="00A62A51">
      <w:pPr>
        <w:pStyle w:val="BodyTextFirstIndent"/>
      </w:pPr>
      <w:r>
        <w:t xml:space="preserve">Reference is hereby made to the Pooling and Servicing Agreement, dated </w:t>
      </w:r>
      <w:r w:rsidR="00C02AEB">
        <w:t xml:space="preserve">June 11, </w:t>
      </w:r>
      <w:r w:rsidR="00C1179E">
        <w:t>2021</w:t>
      </w:r>
      <w:r>
        <w:t xml:space="preserve"> (the “</w:t>
      </w:r>
      <w:r>
        <w:rPr>
          <w:u w:val="single"/>
        </w:rPr>
        <w:t>Pooling and Servicing Agreement</w:t>
      </w:r>
      <w:r>
        <w:t xml:space="preserve">”), by and among </w:t>
      </w:r>
      <w:r w:rsidR="00A16DB3">
        <w:t>EF Mortgage Depositor II LLC</w:t>
      </w:r>
      <w:r>
        <w:t xml:space="preserve">, as Depositor, </w:t>
      </w:r>
      <w:r w:rsidR="00C02AEB">
        <w:t xml:space="preserve">Nationstar Mortgage LLC, as Master Servicer, </w:t>
      </w:r>
      <w:r w:rsidR="00BB1D55">
        <w:t>Citibank</w:t>
      </w:r>
      <w:r>
        <w:t>, N.A.,</w:t>
      </w:r>
      <w:r w:rsidR="00BB1D55">
        <w:t xml:space="preserve"> as Securities Administrator, Certificate Registrar</w:t>
      </w:r>
      <w:r>
        <w:t xml:space="preserve"> and Trustee.  Capitalized terms used but not defined herein shall have the meanings given to them in the Pooling and Servicing Agreement.</w:t>
      </w:r>
    </w:p>
    <w:p w14:paraId="0C9D7387" w14:textId="77777777" w:rsidR="00A62A51" w:rsidRDefault="00A62A51" w:rsidP="00A62A51">
      <w:pPr>
        <w:pStyle w:val="BodyTextFirstIndent"/>
      </w:pPr>
      <w:r>
        <w:t>1.</w:t>
      </w:r>
      <w:r>
        <w:tab/>
        <w:t>The undersigned is the ______________________ of ______________ (the “</w:t>
      </w:r>
      <w:r>
        <w:rPr>
          <w:u w:val="single"/>
        </w:rPr>
        <w:t>Investor</w:t>
      </w:r>
      <w:r>
        <w:t>”), a [corporation duly organized] and existing under the laws of __________, on behalf of which he makes this affidavit.</w:t>
      </w:r>
    </w:p>
    <w:p w14:paraId="0F65AB55" w14:textId="77777777" w:rsidR="003069D7" w:rsidRDefault="00A62A51" w:rsidP="003069D7">
      <w:pPr>
        <w:pStyle w:val="BodyTextFirstIndent"/>
      </w:pPr>
      <w:r>
        <w:t>2.</w:t>
      </w:r>
      <w:r>
        <w:tab/>
      </w:r>
      <w:r w:rsidR="003069D7">
        <w:t xml:space="preserve">The Investor either (i) is not, and on ___________ [date of transfer] will not be, a Plan or a governmental, church or non-U.S. plan subject to Similar Law or a person acting on behalf of, or using the assets of, any such Plan or governmental, church or non-U.S. plan that is subject to Similar Law to acquire or hold the Certificate; (ii) with respect to any ERISA Eligible Certificate (A) </w:t>
      </w:r>
      <w:r w:rsidR="00E51480">
        <w:t xml:space="preserve">in the case of a Plan, </w:t>
      </w:r>
      <w:r w:rsidR="003069D7">
        <w:t xml:space="preserve">it is an “accredited investor” as defined in Rule 501(a)(1) of Regulation D of the Securities Act and the sale of the ERISA Eligible Certificate pursuant to the Optional Redemption under Section 7.01 of the Pooling and Servicing Agreement meets all of the conditions for exemptive relief under PTCE 90-1 (regarding investments by insurance </w:t>
      </w:r>
      <w:r w:rsidR="007768AB">
        <w:t xml:space="preserve">company </w:t>
      </w:r>
      <w:r w:rsidR="003069D7">
        <w:t xml:space="preserve">pooled separate accounts), PTCE 91-38 (regarding investments by bank collective funds), PTCE 84-14 (regarding investment decisions made by qualified professional asset managers), PTCE 95-60 (regarding investments by insurance company general accounts) or PTCE 96-23 (regarding investment decisions by in-house asset managers) or the statutory exemption set forth in Section 408(b)(17) of ERISA and Section 4975(d)(20) of the Code regarding transactions with certain service providers or another administrative or statutory prohibited transaction exemption and will not constitute or otherwise result in a non-exempt prohibited transaction under Section 406 of ERISA or Section 4975 of the Code or (B) in the case of a governmental plan, church plan or non-U.S. plan subject to Similar Law, the acquisition, holding and disposition of such Certificate will not constitute or otherwise result in a non-exempt violation of Similar Law; or (iii) with respect to an ERISA Restricted Certificate (other than a Class A-IO-S, Class X or Residual Certificate) either (A)(1) </w:t>
      </w:r>
      <w:r w:rsidR="00E51480">
        <w:t>in the case of a Plan</w:t>
      </w:r>
      <w:r w:rsidR="00AD48B3">
        <w:t>,</w:t>
      </w:r>
      <w:r w:rsidR="00EF1D07">
        <w:t xml:space="preserve"> provided</w:t>
      </w:r>
      <w:r w:rsidR="007768AB">
        <w:t xml:space="preserve"> that </w:t>
      </w:r>
      <w:r w:rsidR="003069D7">
        <w:t>the Certificate has been the subject of an ERI</w:t>
      </w:r>
      <w:r w:rsidR="008406F3">
        <w:t xml:space="preserve">SA Qualifying Underwriting, (x) </w:t>
      </w:r>
      <w:r w:rsidR="003069D7">
        <w:t xml:space="preserve">the transferee </w:t>
      </w:r>
      <w:r w:rsidR="00EF1D07">
        <w:t xml:space="preserve">is an insurance company and </w:t>
      </w:r>
      <w:r w:rsidR="003069D7">
        <w:t xml:space="preserve">is acquiring such Certificate with funds contained in an “insurance company general account” (as such term is defined in Section V(e) </w:t>
      </w:r>
      <w:r w:rsidR="00E51480">
        <w:t>PTCE 95-60)</w:t>
      </w:r>
      <w:r w:rsidR="003069D7">
        <w:t xml:space="preserve"> and the acquisition, holding and transfer of such Certificate satisfies the conditions under Sections I and III of PTCE 95-60 and will not constitute or otherwise result in a non-exempt prohibited transaction under Section 406 of ERISA or Section 4975 of the Code and (y) and the sale of such ERISA Restricted Certificate pursuant to the Optional Redemption </w:t>
      </w:r>
      <w:r w:rsidR="00E51480">
        <w:t xml:space="preserve">under </w:t>
      </w:r>
      <w:r w:rsidR="003069D7">
        <w:t xml:space="preserve">Section 7.01 of the Pooling and Servicing Agreement is covered under Section I of PTCE 95-60 and will not constitute or otherwise result in a non-exempt prohibited transaction under Section 406 of ERISA or Section 4975 of the Code or (2) </w:t>
      </w:r>
      <w:r w:rsidR="00E51480">
        <w:t xml:space="preserve">in the case of </w:t>
      </w:r>
      <w:r w:rsidR="003069D7">
        <w:t>a governmental plan, church plan or non-U.S. plan subject to Similar Law, its acquisition, holding and disposition of such Certificate will not constitute or otherwise result in a non-</w:t>
      </w:r>
      <w:r w:rsidR="00E47456">
        <w:t xml:space="preserve">exempt violation of Similar Law. Notwithstanding the foregoing, in the case of any ERISA Restricted Certificate other than a Class A-IO-S, Class X or Class R Certificate presented for registration in the name of a Plan or a governmental plan, church plan or non-U.S. plan subject to Similar Law or a Person acting on behalf of such a Plan or plan or using assets of such a Plan or plan, such transferee may, in lieu of a representation as required above provide an </w:t>
      </w:r>
      <w:r w:rsidR="003069D7">
        <w:t xml:space="preserve">Opinion of Counsel satisfactory to the Certificate Registrar, to the effect that the purchase, </w:t>
      </w:r>
      <w:r w:rsidR="00E47456">
        <w:t xml:space="preserve">holding and disposition </w:t>
      </w:r>
      <w:r w:rsidR="003069D7">
        <w:t xml:space="preserve">of such </w:t>
      </w:r>
      <w:r w:rsidR="00A444BE">
        <w:t xml:space="preserve">a </w:t>
      </w:r>
      <w:r w:rsidR="003069D7">
        <w:t xml:space="preserve">Certificate and the sale of such </w:t>
      </w:r>
      <w:r w:rsidR="00A444BE">
        <w:t xml:space="preserve">ERISA Restricted </w:t>
      </w:r>
      <w:r w:rsidR="003069D7">
        <w:t xml:space="preserve">Certificate </w:t>
      </w:r>
      <w:r w:rsidR="00E51480">
        <w:t>pursuant to the Optional Redemption under</w:t>
      </w:r>
      <w:r w:rsidR="003069D7">
        <w:t xml:space="preserve"> Section 7.01 of the Pooling and Servicing Agreement by a Plan or a governmental, church or non-U.S. plan subject to Similar Law, </w:t>
      </w:r>
      <w:r w:rsidR="00A444BE">
        <w:t>will not c</w:t>
      </w:r>
      <w:r w:rsidR="00E51480">
        <w:t>onstitute or otherwise result</w:t>
      </w:r>
      <w:r w:rsidR="00AD48B3">
        <w:t xml:space="preserve"> in</w:t>
      </w:r>
      <w:r w:rsidR="00E51480">
        <w:t xml:space="preserve">, in the case of a Plan, non-exempt prohibited transactions under Section 406 of ERISA or Section 4975 of the Code, or, in the case of a governmental, church or non-U.S. plan subject to Similar Law, </w:t>
      </w:r>
      <w:r w:rsidR="00A444BE">
        <w:t>a non-exempt violation of Similar Law and will not subject the Trustee, the Servicer, the Master Servicer, the Depositor or the transferor to any obligation in addition to those undertaken by such entities in the Pooling and Servicing Agreement.</w:t>
      </w:r>
    </w:p>
    <w:p w14:paraId="4A6A9294" w14:textId="77777777" w:rsidR="00A62A51" w:rsidRDefault="00A62A51" w:rsidP="00A62A51">
      <w:pPr>
        <w:pStyle w:val="BodyTextFirstIndent"/>
      </w:pPr>
    </w:p>
    <w:p w14:paraId="7586022B" w14:textId="77777777" w:rsidR="00A62A51" w:rsidRDefault="00A62A51" w:rsidP="00A62A51">
      <w:pPr>
        <w:pStyle w:val="BodyTextFirstIndent"/>
      </w:pPr>
    </w:p>
    <w:p w14:paraId="310E139F" w14:textId="77777777" w:rsidR="00A62A51" w:rsidRDefault="00A62A51" w:rsidP="00A62A51">
      <w:pPr>
        <w:pStyle w:val="BodyTextFirstIndent"/>
        <w:pageBreakBefore/>
      </w:pPr>
      <w:r>
        <w:t>IN WITNESS WHEREOF, the Investor has caused this instrument to be executed on its behalf, pursuant to proper authority, by its duly authorized officer, duly attested, this ____ day of _______________ 20___.</w:t>
      </w:r>
    </w:p>
    <w:p w14:paraId="0413991A"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7EE521DB" w14:textId="77777777" w:rsidR="00A62A51" w:rsidRDefault="00A62A51" w:rsidP="00A62A51">
      <w:pPr>
        <w:spacing w:after="480"/>
      </w:pPr>
      <w:r>
        <w:rPr>
          <w:szCs w:val="20"/>
        </w:rPr>
        <w:t>[Investor]</w:t>
      </w:r>
    </w:p>
    <w:p w14:paraId="3750BD3B"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2F783EDA" w14:textId="77777777" w:rsidR="00A62A51" w:rsidRDefault="00A62A51" w:rsidP="00A62A51">
      <w:r>
        <w:rPr>
          <w:szCs w:val="20"/>
        </w:rPr>
        <w:t>Name:</w:t>
      </w:r>
    </w:p>
    <w:p w14:paraId="330FF070" w14:textId="77777777" w:rsidR="00A62A51" w:rsidRDefault="00A62A51" w:rsidP="00A62A51">
      <w:pPr>
        <w:spacing w:after="480"/>
      </w:pPr>
      <w:r>
        <w:rPr>
          <w:szCs w:val="20"/>
        </w:rPr>
        <w:t>Title:</w:t>
      </w:r>
    </w:p>
    <w:p w14:paraId="0587B7DB" w14:textId="77777777" w:rsidR="00A62A51" w:rsidRDefault="00A62A51" w:rsidP="00A62A51">
      <w:r>
        <w:rPr>
          <w:szCs w:val="20"/>
        </w:rPr>
        <w:t>ATTEST:</w:t>
      </w:r>
    </w:p>
    <w:p w14:paraId="42A504C1" w14:textId="77777777" w:rsidR="00A62A51" w:rsidRDefault="00A62A51" w:rsidP="00A62A51">
      <w:pPr>
        <w:spacing w:after="240"/>
      </w:pPr>
    </w:p>
    <w:p w14:paraId="4FB442CB" w14:textId="77777777" w:rsidR="00A62A51" w:rsidRDefault="00A62A51" w:rsidP="00A62A51">
      <w:pPr>
        <w:tabs>
          <w:tab w:val="left" w:pos="2880"/>
        </w:tabs>
      </w:pPr>
      <w:r>
        <w:t>STATE OF</w:t>
      </w:r>
      <w:r>
        <w:tab/>
        <w:t>)</w:t>
      </w:r>
    </w:p>
    <w:p w14:paraId="5173480D" w14:textId="77777777" w:rsidR="00A62A51" w:rsidRDefault="00A62A51" w:rsidP="00A62A51">
      <w:pPr>
        <w:tabs>
          <w:tab w:val="left" w:pos="2880"/>
        </w:tabs>
      </w:pPr>
      <w:r>
        <w:tab/>
        <w:t>) ss.:</w:t>
      </w:r>
    </w:p>
    <w:p w14:paraId="4EA0008D" w14:textId="77777777" w:rsidR="00A62A51" w:rsidRDefault="00A62A51" w:rsidP="00A62A51">
      <w:pPr>
        <w:tabs>
          <w:tab w:val="left" w:pos="2880"/>
        </w:tabs>
        <w:spacing w:after="240"/>
      </w:pPr>
      <w:r>
        <w:t>COUNTY OF</w:t>
      </w:r>
      <w:r>
        <w:tab/>
        <w:t>)</w:t>
      </w:r>
    </w:p>
    <w:p w14:paraId="6B41F54A" w14:textId="77777777" w:rsidR="00A62A51" w:rsidRDefault="00A62A51" w:rsidP="00A62A51">
      <w:pPr>
        <w:pStyle w:val="BodyText"/>
      </w:pPr>
      <w:r>
        <w:t>Personally appeared before me the above-named ________________, known or proved to me to be the same person who executed the foregoing instrument and to be the ____________________ of the Investor, and acknowledged that he executed the same as his free act and deed and the free act and deed of the Investor.</w:t>
      </w:r>
    </w:p>
    <w:p w14:paraId="5C6C1071" w14:textId="77777777" w:rsidR="00A62A51" w:rsidRDefault="00A62A51" w:rsidP="00A62A51">
      <w:pPr>
        <w:pStyle w:val="BodyText"/>
      </w:pPr>
      <w:r>
        <w:t>Subscribed and sworn before me this _____ day of _________ 20___.</w:t>
      </w:r>
    </w:p>
    <w:p w14:paraId="38BFA2EE" w14:textId="77777777" w:rsidR="00A62A51" w:rsidRDefault="00A62A51" w:rsidP="00A62A51">
      <w:r>
        <w:rPr>
          <w:u w:val="single"/>
        </w:rPr>
        <w:tab/>
      </w:r>
      <w:r>
        <w:rPr>
          <w:u w:val="single"/>
        </w:rPr>
        <w:tab/>
      </w:r>
      <w:r>
        <w:rPr>
          <w:u w:val="single"/>
        </w:rPr>
        <w:tab/>
      </w:r>
      <w:r>
        <w:rPr>
          <w:u w:val="single"/>
        </w:rPr>
        <w:tab/>
      </w:r>
      <w:r>
        <w:rPr>
          <w:u w:val="single"/>
        </w:rPr>
        <w:tab/>
      </w:r>
      <w:r>
        <w:rPr>
          <w:u w:val="single"/>
        </w:rPr>
        <w:tab/>
      </w:r>
    </w:p>
    <w:p w14:paraId="2ADA632C" w14:textId="77777777" w:rsidR="00A62A51" w:rsidRDefault="00A62A51" w:rsidP="00A62A51">
      <w:pPr>
        <w:spacing w:after="480"/>
      </w:pPr>
      <w:r>
        <w:rPr>
          <w:szCs w:val="20"/>
        </w:rPr>
        <w:t>NOTARY PUBLIC</w:t>
      </w:r>
    </w:p>
    <w:p w14:paraId="171B593E" w14:textId="77777777" w:rsidR="00A62A51" w:rsidRDefault="00A62A51" w:rsidP="00A62A51">
      <w:pPr>
        <w:pStyle w:val="BodyText"/>
      </w:pPr>
      <w:r>
        <w:t>My commission expires the</w:t>
      </w:r>
    </w:p>
    <w:p w14:paraId="0F3B533A" w14:textId="77777777" w:rsidR="00A62A51" w:rsidRDefault="00A62A51" w:rsidP="00A62A51">
      <w:pPr>
        <w:pStyle w:val="BodyText"/>
      </w:pPr>
      <w:r>
        <w:t>_____ day of __________ 20___.</w:t>
      </w:r>
    </w:p>
    <w:p w14:paraId="71F49848" w14:textId="77777777" w:rsidR="00A62A51" w:rsidRDefault="00A62A51" w:rsidP="00A62A51">
      <w:pPr>
        <w:jc w:val="center"/>
        <w:rPr>
          <w:szCs w:val="20"/>
        </w:rPr>
        <w:sectPr w:rsidR="00A62A51">
          <w:footerReference w:type="default" r:id="rId27"/>
          <w:pgSz w:w="12240" w:h="15840" w:code="1"/>
          <w:pgMar w:top="1440" w:right="1440" w:bottom="1440" w:left="1440" w:header="720" w:footer="720" w:gutter="0"/>
          <w:pgNumType w:start="1"/>
          <w:cols w:space="720"/>
          <w:docGrid w:linePitch="360"/>
        </w:sectPr>
      </w:pPr>
    </w:p>
    <w:p w14:paraId="4F82F58C" w14:textId="77777777" w:rsidR="00A62A51" w:rsidRDefault="00A62A51" w:rsidP="00A62A51">
      <w:pPr>
        <w:pStyle w:val="TitleB"/>
      </w:pPr>
      <w:r>
        <w:t>EXHIBIT H</w:t>
      </w:r>
      <w:r>
        <w:br/>
      </w:r>
      <w:r>
        <w:br/>
        <w:t>FORM OF CERTIFICATION FOR NRSROs AND DEPOSITOR</w:t>
      </w:r>
    </w:p>
    <w:p w14:paraId="6E12CB35" w14:textId="77777777" w:rsidR="00A62A51" w:rsidRDefault="00A62A51" w:rsidP="00A62A51">
      <w:pPr>
        <w:spacing w:after="240"/>
        <w:jc w:val="center"/>
        <w:rPr>
          <w:bCs/>
          <w:szCs w:val="20"/>
        </w:rPr>
      </w:pPr>
      <w:r>
        <w:rPr>
          <w:bCs/>
          <w:szCs w:val="20"/>
        </w:rPr>
        <w:t>[Date]</w:t>
      </w:r>
    </w:p>
    <w:p w14:paraId="620A97CE" w14:textId="77777777" w:rsidR="00A62A51" w:rsidRDefault="00A62A51" w:rsidP="00A62A51">
      <w:pPr>
        <w:rPr>
          <w:szCs w:val="20"/>
        </w:rPr>
      </w:pPr>
      <w:r>
        <w:rPr>
          <w:szCs w:val="20"/>
        </w:rPr>
        <w:t>[__________]</w:t>
      </w:r>
    </w:p>
    <w:p w14:paraId="4B6E94E0" w14:textId="77777777" w:rsidR="00A62A51" w:rsidRDefault="00A62A51" w:rsidP="00A62A51">
      <w:pPr>
        <w:rPr>
          <w:szCs w:val="20"/>
        </w:rPr>
      </w:pPr>
      <w:r>
        <w:rPr>
          <w:szCs w:val="20"/>
        </w:rPr>
        <w:t>[__________]</w:t>
      </w:r>
    </w:p>
    <w:p w14:paraId="6C522373" w14:textId="77777777" w:rsidR="00A62A51" w:rsidRDefault="00A62A51" w:rsidP="00A62A51">
      <w:pPr>
        <w:rPr>
          <w:szCs w:val="20"/>
        </w:rPr>
      </w:pPr>
      <w:r>
        <w:rPr>
          <w:szCs w:val="20"/>
        </w:rPr>
        <w:t>[__________]</w:t>
      </w:r>
    </w:p>
    <w:p w14:paraId="2626D6F5" w14:textId="77777777" w:rsidR="00A62A51" w:rsidRDefault="00A62A51" w:rsidP="00A62A51">
      <w:pPr>
        <w:rPr>
          <w:szCs w:val="20"/>
        </w:rPr>
      </w:pPr>
      <w:r>
        <w:rPr>
          <w:szCs w:val="20"/>
        </w:rPr>
        <w:t>[__________]</w:t>
      </w:r>
    </w:p>
    <w:p w14:paraId="3B11494D" w14:textId="77777777" w:rsidR="00A62A51" w:rsidRDefault="00A62A51" w:rsidP="00A62A51">
      <w:pPr>
        <w:spacing w:after="240"/>
        <w:rPr>
          <w:szCs w:val="20"/>
        </w:rPr>
      </w:pPr>
      <w:r>
        <w:rPr>
          <w:szCs w:val="20"/>
        </w:rPr>
        <w:t>Attention: [__________]</w:t>
      </w:r>
    </w:p>
    <w:p w14:paraId="2135CFB7" w14:textId="77777777" w:rsidR="00A62A51" w:rsidRDefault="00A62A51" w:rsidP="00A62A51">
      <w:pPr>
        <w:pStyle w:val="BodyText"/>
      </w:pPr>
      <w:r>
        <w:t xml:space="preserve">Attention: </w:t>
      </w:r>
      <w:r>
        <w:tab/>
        <w:t xml:space="preserve">Ellington Financial Mortgage Trust </w:t>
      </w:r>
      <w:r w:rsidR="00C02AEB">
        <w:t>2021-2</w:t>
      </w:r>
      <w:r>
        <w:t xml:space="preserve">, Mortgage Pass-Through Certificates, </w:t>
      </w:r>
      <w:r>
        <w:tab/>
        <w:t xml:space="preserve">Series </w:t>
      </w:r>
      <w:r w:rsidR="00C02AEB">
        <w:t>2021-2</w:t>
      </w:r>
    </w:p>
    <w:p w14:paraId="286E508F" w14:textId="77777777" w:rsidR="00A62A51" w:rsidRDefault="00A62A51" w:rsidP="00A62A51">
      <w:pPr>
        <w:pStyle w:val="BodyText"/>
      </w:pPr>
      <w:r>
        <w:t xml:space="preserve">In accordance with the requirements for obtaining certain information pursuant to the Pooling and Servicing Agreement, dated </w:t>
      </w:r>
      <w:r w:rsidR="00C02AEB">
        <w:rPr>
          <w:szCs w:val="20"/>
        </w:rPr>
        <w:t xml:space="preserve">June 11, </w:t>
      </w:r>
      <w:r w:rsidR="00C1179E">
        <w:rPr>
          <w:szCs w:val="20"/>
        </w:rPr>
        <w:t>2021</w:t>
      </w:r>
      <w:r>
        <w:rPr>
          <w:szCs w:val="20"/>
        </w:rPr>
        <w:t xml:space="preserve"> </w:t>
      </w:r>
      <w:r>
        <w:t>(the “</w:t>
      </w:r>
      <w:r>
        <w:rPr>
          <w:u w:val="single"/>
        </w:rPr>
        <w:t>Pooling and Servicing Agreement</w:t>
      </w:r>
      <w:r>
        <w:t xml:space="preserve">”), by and among </w:t>
      </w:r>
      <w:r w:rsidR="00A16DB3">
        <w:t>EF Mortgage Depositor II LLC</w:t>
      </w:r>
      <w:r>
        <w:t xml:space="preserve">, as Depositor, </w:t>
      </w:r>
      <w:r w:rsidR="00C02AEB" w:rsidRPr="00C02AEB">
        <w:t>Nationstar Mortgage LLC</w:t>
      </w:r>
      <w:r>
        <w:t xml:space="preserve">, as Master Servicer, </w:t>
      </w:r>
      <w:r w:rsidR="00BB1D55">
        <w:t>Citibank</w:t>
      </w:r>
      <w:r w:rsidR="00C02AEB">
        <w:t xml:space="preserve">, N.A., as </w:t>
      </w:r>
      <w:r w:rsidR="00BB1D55">
        <w:t xml:space="preserve">Securities Administrator, Certificate Registrar and </w:t>
      </w:r>
      <w:r>
        <w:t>Trustee, with respect to the above-referenced certificates (the “</w:t>
      </w:r>
      <w:r>
        <w:rPr>
          <w:u w:val="single"/>
        </w:rPr>
        <w:t>Certificates</w:t>
      </w:r>
      <w:r>
        <w:t>”), the undersigned hereby certifies and agrees as follows:</w:t>
      </w:r>
    </w:p>
    <w:p w14:paraId="2B1556D1" w14:textId="77777777" w:rsidR="00A62A51" w:rsidRDefault="00A62A51" w:rsidP="00A62A51">
      <w:pPr>
        <w:pStyle w:val="BodyText"/>
      </w:pPr>
      <w:r>
        <w:t>With respect to any Nationally Recognized Statistical Rating Organization (“</w:t>
      </w:r>
      <w:r>
        <w:rPr>
          <w:u w:val="single"/>
        </w:rPr>
        <w:t>NRSRO</w:t>
      </w:r>
      <w:r>
        <w:t>”):</w:t>
      </w:r>
    </w:p>
    <w:p w14:paraId="6CB053BC" w14:textId="77777777" w:rsidR="00A62A51" w:rsidRDefault="00A62A51" w:rsidP="00A62A51">
      <w:r>
        <w:t>1.</w:t>
      </w:r>
      <w:r>
        <w:tab/>
        <w:t>The undersigned, an NRSRO, has provided the Depositor with the appropriate certifications under Exchange Act Rule 17g-5(e).</w:t>
      </w:r>
    </w:p>
    <w:p w14:paraId="43893BE6" w14:textId="77777777" w:rsidR="00A62A51" w:rsidRDefault="00A62A51" w:rsidP="00A62A51">
      <w:r>
        <w:t>2.</w:t>
      </w:r>
      <w:r>
        <w:tab/>
        <w:t>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14:paraId="02CBAFEA" w14:textId="77777777" w:rsidR="00A62A51" w:rsidRDefault="00A62A51" w:rsidP="00A62A51">
      <w:r>
        <w:t>3.</w:t>
      </w:r>
      <w:r>
        <w:tab/>
        <w:t>The undersigned shall be deemed to have recertified to the provisions herein each time it accesses any information on the Rule 17g-5 Website maintained by the Securities Administrator.</w:t>
      </w:r>
    </w:p>
    <w:p w14:paraId="5B2850D0" w14:textId="77777777" w:rsidR="00A62A51" w:rsidRDefault="00A62A51" w:rsidP="00A62A51">
      <w:pPr>
        <w:pStyle w:val="BodyText"/>
      </w:pPr>
      <w:r>
        <w:t>With respect to the Depositor:</w:t>
      </w:r>
    </w:p>
    <w:p w14:paraId="34B12D3B" w14:textId="77777777" w:rsidR="00A62A51" w:rsidRDefault="00A62A51" w:rsidP="00A62A51">
      <w:r>
        <w:t>1.</w:t>
      </w:r>
      <w:r>
        <w:tab/>
        <w:t>The undersigned is the Depositor under the Pooling and Servicing Agreement.</w:t>
      </w:r>
    </w:p>
    <w:p w14:paraId="0C210FF8" w14:textId="77777777" w:rsidR="00A62A51" w:rsidRDefault="00A62A51" w:rsidP="00A62A51">
      <w:pPr>
        <w:pStyle w:val="BodyText"/>
      </w:pPr>
      <w:r>
        <w:t>Capitalized terms used but not defined herein shall have the respective meanings assigned thereto in the Pooling and Servicing Agreement.</w:t>
      </w:r>
    </w:p>
    <w:p w14:paraId="6B6E6745" w14:textId="77777777" w:rsidR="00A62A51" w:rsidRDefault="00A62A51" w:rsidP="00A62A51">
      <w:pPr>
        <w:pStyle w:val="BodyText"/>
      </w:pPr>
      <w:r>
        <w:t>BY ITS CERTIFICATION HEREOF, the undersigned has made the representations above and shall be deemed to have caused its name to be signed hereto by its duly authorized signatory, as of the date certified.</w:t>
      </w:r>
    </w:p>
    <w:p w14:paraId="057CBB87" w14:textId="77777777" w:rsidR="00A62A51" w:rsidRDefault="00A62A51" w:rsidP="00A62A51">
      <w:r>
        <w:br w:type="page"/>
      </w:r>
    </w:p>
    <w:p w14:paraId="1D32EE74" w14:textId="77777777" w:rsidR="00A62A51" w:rsidRDefault="00A16DB3" w:rsidP="00A62A51">
      <w:pPr>
        <w:pStyle w:val="BodyText"/>
      </w:pPr>
      <w:r>
        <w:t>EF MORTGAGE DEPOSITOR II LLC</w:t>
      </w:r>
    </w:p>
    <w:p w14:paraId="45F2ABC3"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09B42698" w14:textId="77777777" w:rsidR="00A62A51" w:rsidRDefault="00A62A51" w:rsidP="00A62A51">
      <w:r>
        <w:rPr>
          <w:szCs w:val="20"/>
        </w:rPr>
        <w:t>Name:</w:t>
      </w:r>
    </w:p>
    <w:p w14:paraId="5F394505" w14:textId="77777777" w:rsidR="00A62A51" w:rsidRDefault="00A62A51" w:rsidP="00A62A51">
      <w:pPr>
        <w:spacing w:after="240"/>
      </w:pPr>
      <w:r>
        <w:rPr>
          <w:szCs w:val="20"/>
        </w:rPr>
        <w:t>Title:</w:t>
      </w:r>
    </w:p>
    <w:p w14:paraId="3319CCAD" w14:textId="77777777" w:rsidR="00A62A51" w:rsidRDefault="00A62A51" w:rsidP="00A62A51">
      <w:pPr>
        <w:pStyle w:val="BodyText"/>
      </w:pPr>
      <w:r>
        <w:t>Dated: ___________, ____</w:t>
      </w:r>
    </w:p>
    <w:p w14:paraId="7FCDC5FC" w14:textId="77777777" w:rsidR="00A62A51" w:rsidRDefault="00A62A51" w:rsidP="00A62A51">
      <w:pPr>
        <w:pStyle w:val="BodyText"/>
      </w:pPr>
      <w:r>
        <w:t>[NRSRO]</w:t>
      </w:r>
    </w:p>
    <w:p w14:paraId="14315D25" w14:textId="77777777" w:rsidR="00A62A51" w:rsidRDefault="00A62A51" w:rsidP="00A62A51">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44CF0D03" w14:textId="77777777" w:rsidR="00A62A51" w:rsidRDefault="00A62A51" w:rsidP="00A62A51">
      <w:r>
        <w:rPr>
          <w:szCs w:val="20"/>
        </w:rPr>
        <w:t>Name:</w:t>
      </w:r>
    </w:p>
    <w:p w14:paraId="56330B3F" w14:textId="77777777" w:rsidR="00A62A51" w:rsidRDefault="00A62A51" w:rsidP="00A62A51">
      <w:pPr>
        <w:spacing w:after="240"/>
      </w:pPr>
      <w:r>
        <w:rPr>
          <w:szCs w:val="20"/>
        </w:rPr>
        <w:t>Title:</w:t>
      </w:r>
    </w:p>
    <w:p w14:paraId="7F4363F2" w14:textId="77777777" w:rsidR="00A62A51" w:rsidRDefault="00A62A51" w:rsidP="00A62A51">
      <w:pPr>
        <w:pStyle w:val="BodyText"/>
      </w:pPr>
      <w:r>
        <w:t>Dated: ___________, ____</w:t>
      </w:r>
    </w:p>
    <w:p w14:paraId="575E48FA" w14:textId="77777777" w:rsidR="00A62A51" w:rsidRDefault="00A62A51" w:rsidP="00A62A51">
      <w:pPr>
        <w:sectPr w:rsidR="00A62A51">
          <w:footerReference w:type="default" r:id="rId28"/>
          <w:pgSz w:w="12240" w:h="15840" w:code="1"/>
          <w:pgMar w:top="1440" w:right="1440" w:bottom="1440" w:left="1440" w:header="720" w:footer="720" w:gutter="0"/>
          <w:pgNumType w:start="1"/>
          <w:cols w:space="720"/>
          <w:docGrid w:linePitch="360"/>
        </w:sectPr>
      </w:pPr>
    </w:p>
    <w:p w14:paraId="572287A5" w14:textId="77777777" w:rsidR="00A62A51" w:rsidRDefault="00A62A51" w:rsidP="00A62A51">
      <w:pPr>
        <w:pStyle w:val="TitleB"/>
      </w:pPr>
      <w:r>
        <w:t>EXHIBIT I</w:t>
      </w:r>
    </w:p>
    <w:p w14:paraId="62BAA333" w14:textId="77777777" w:rsidR="00A62A51" w:rsidRDefault="00A62A51" w:rsidP="00A62A51">
      <w:pPr>
        <w:pStyle w:val="TitleB"/>
      </w:pPr>
      <w:r>
        <w:t>Form of Market Data Provider Certification</w:t>
      </w:r>
    </w:p>
    <w:p w14:paraId="2D13C8B3" w14:textId="77777777" w:rsidR="00A62A51" w:rsidRDefault="00A62A51" w:rsidP="00A62A51">
      <w:pPr>
        <w:spacing w:after="240" w:line="276" w:lineRule="auto"/>
        <w:jc w:val="center"/>
        <w:rPr>
          <w:i/>
          <w:szCs w:val="20"/>
        </w:rPr>
      </w:pPr>
      <w:r>
        <w:rPr>
          <w:i/>
          <w:szCs w:val="20"/>
        </w:rPr>
        <w:t xml:space="preserve">This Certification has been prepared for provision of information to the market data providers listed in Paragraph 1 below pursuant to the direction of the Depositor.  If you represent a Market Data Provider not listed herein and would like access to the information, please contact </w:t>
      </w:r>
      <w:r w:rsidR="00BB1D55">
        <w:rPr>
          <w:i/>
          <w:szCs w:val="20"/>
        </w:rPr>
        <w:t>Citibank</w:t>
      </w:r>
      <w:r>
        <w:rPr>
          <w:i/>
          <w:szCs w:val="20"/>
        </w:rPr>
        <w:t xml:space="preserve">, N.A. at </w:t>
      </w:r>
      <w:r w:rsidR="00BB1D55" w:rsidRPr="00BB1D55">
        <w:rPr>
          <w:i/>
          <w:szCs w:val="20"/>
        </w:rPr>
        <w:t>(888) 855-9695</w:t>
      </w:r>
      <w:r>
        <w:rPr>
          <w:i/>
          <w:szCs w:val="20"/>
        </w:rPr>
        <w:t xml:space="preserve">, or at </w:t>
      </w:r>
      <w:r w:rsidR="00BB1D55" w:rsidRPr="00BB1D55">
        <w:rPr>
          <w:i/>
        </w:rPr>
        <w:t>http://www.sf.citidirect.com</w:t>
      </w:r>
    </w:p>
    <w:p w14:paraId="6B074774" w14:textId="77777777" w:rsidR="00A62A51" w:rsidRDefault="00A62A51" w:rsidP="00A62A51">
      <w:pPr>
        <w:pStyle w:val="BodyTextFirstIndent"/>
      </w:pPr>
      <w:r>
        <w:t xml:space="preserve">In connection with the </w:t>
      </w:r>
      <w:r>
        <w:rPr>
          <w:color w:val="000000"/>
          <w:spacing w:val="-3"/>
        </w:rPr>
        <w:t xml:space="preserve">Ellington Financial </w:t>
      </w:r>
      <w:r>
        <w:t xml:space="preserve">Mortgage Trust </w:t>
      </w:r>
      <w:r w:rsidR="00C02AEB">
        <w:rPr>
          <w:color w:val="000000"/>
          <w:spacing w:val="-3"/>
        </w:rPr>
        <w:t>2021-2</w:t>
      </w:r>
      <w:r>
        <w:rPr>
          <w:color w:val="000000"/>
          <w:spacing w:val="-3"/>
        </w:rPr>
        <w:t xml:space="preserve">, Mortgage Pass-Through Certificates, Series </w:t>
      </w:r>
      <w:r w:rsidR="00C02AEB">
        <w:rPr>
          <w:color w:val="000000"/>
          <w:spacing w:val="-3"/>
        </w:rPr>
        <w:t>2021-2</w:t>
      </w:r>
      <w:r>
        <w:t xml:space="preserve"> (the “</w:t>
      </w:r>
      <w:r>
        <w:rPr>
          <w:u w:val="single"/>
        </w:rPr>
        <w:t>Certificates</w:t>
      </w:r>
      <w:r>
        <w:t>”), the undersigned hereby certifies and agrees as follows:</w:t>
      </w:r>
    </w:p>
    <w:p w14:paraId="114D1179" w14:textId="77777777" w:rsidR="00A62A51" w:rsidRDefault="00A62A51" w:rsidP="00A62A51">
      <w:pPr>
        <w:numPr>
          <w:ilvl w:val="0"/>
          <w:numId w:val="34"/>
        </w:numPr>
        <w:spacing w:before="240" w:line="276" w:lineRule="auto"/>
        <w:ind w:left="720" w:hanging="720"/>
        <w:rPr>
          <w:szCs w:val="20"/>
        </w:rPr>
      </w:pPr>
      <w:r>
        <w:rPr>
          <w:szCs w:val="20"/>
        </w:rPr>
        <w:t xml:space="preserve">The undersigned is an employee or agent of </w:t>
      </w:r>
      <w:r>
        <w:t>Bloomberg L.P., CoreLogic Loan Performance or Intex Solutions, Inc.</w:t>
      </w:r>
      <w:r>
        <w:rPr>
          <w:szCs w:val="20"/>
        </w:rPr>
        <w:t>, a market data provider that has been given access to the Distribution Date Statements and supplemental notices on http://www.ctslink.com by request of the Depositor.</w:t>
      </w:r>
    </w:p>
    <w:p w14:paraId="54A40AD3" w14:textId="77777777" w:rsidR="00A62A51" w:rsidRDefault="00A62A51" w:rsidP="00A62A51">
      <w:pPr>
        <w:numPr>
          <w:ilvl w:val="0"/>
          <w:numId w:val="34"/>
        </w:numPr>
        <w:spacing w:before="240" w:line="276" w:lineRule="auto"/>
        <w:ind w:left="720" w:hanging="720"/>
        <w:rPr>
          <w:szCs w:val="20"/>
        </w:rPr>
      </w:pPr>
      <w:r>
        <w:rPr>
          <w:szCs w:val="20"/>
        </w:rPr>
        <w:t>The undersigned agrees that each time it accesses http://www.ctslink.com, the undersigned is deemed to have recertified that the representation above remains true and correct.</w:t>
      </w:r>
    </w:p>
    <w:p w14:paraId="34401F83" w14:textId="77777777" w:rsidR="00A62A51" w:rsidRDefault="00A62A51" w:rsidP="00A62A51">
      <w:pPr>
        <w:numPr>
          <w:ilvl w:val="0"/>
          <w:numId w:val="34"/>
        </w:numPr>
        <w:spacing w:before="240" w:line="276" w:lineRule="auto"/>
        <w:ind w:left="720" w:hanging="720"/>
        <w:rPr>
          <w:szCs w:val="20"/>
        </w:rPr>
      </w:pPr>
      <w:r>
        <w:rPr>
          <w:szCs w:val="20"/>
        </w:rPr>
        <w:t>The undersigned acknowledges and agrees that the provision to it of information and/or reports on http://www.ctslink.com is for its own use only, and agrees that it will not disseminate or otherwise make such information available to any other person without the written consent of the Depositor.</w:t>
      </w:r>
    </w:p>
    <w:p w14:paraId="1B05BCC8" w14:textId="77777777" w:rsidR="00A62A51" w:rsidRDefault="00A62A51" w:rsidP="00A62A51">
      <w:pPr>
        <w:numPr>
          <w:ilvl w:val="0"/>
          <w:numId w:val="34"/>
        </w:numPr>
        <w:spacing w:before="240" w:after="480" w:line="276" w:lineRule="auto"/>
        <w:ind w:left="720" w:hanging="720"/>
        <w:rPr>
          <w:szCs w:val="20"/>
        </w:rPr>
      </w:pPr>
      <w:r>
        <w:rPr>
          <w:szCs w:val="20"/>
        </w:rPr>
        <w:t>Capitalized terms used but not defined herein shall have the respective meanings assigned thereto in the agreement pursuant to which the Certificates were issued.</w:t>
      </w:r>
    </w:p>
    <w:p w14:paraId="4628167A" w14:textId="77777777" w:rsidR="00A62A51" w:rsidRDefault="00A62A51" w:rsidP="00A62A51">
      <w:pPr>
        <w:pStyle w:val="BodyText"/>
      </w:pPr>
      <w:r>
        <w:t>BY ITS CERTIFICATION HEREOF, the undersigned has made the representations above and shall be deemed to have caused its name to be signed hereto by its duly authorized signatory, as of the date certified.</w:t>
      </w:r>
    </w:p>
    <w:p w14:paraId="0AF32DA6" w14:textId="77777777" w:rsidR="00A62A51" w:rsidRDefault="00A62A51" w:rsidP="00A62A51">
      <w:pPr>
        <w:spacing w:after="480"/>
        <w:jc w:val="left"/>
      </w:pPr>
      <w:r>
        <w:t>[INSERT NAME OF MARKET DATA PROVIDER]</w:t>
      </w:r>
    </w:p>
    <w:p w14:paraId="2E2AFF4A" w14:textId="77777777" w:rsidR="00A62A51" w:rsidRDefault="00A62A51" w:rsidP="00A62A51">
      <w:pPr>
        <w:jc w:val="left"/>
      </w:pPr>
      <w:r>
        <w:t>By:______________________</w:t>
      </w:r>
    </w:p>
    <w:p w14:paraId="42908663" w14:textId="77777777" w:rsidR="00A62A51" w:rsidRDefault="00A62A51" w:rsidP="00A62A51">
      <w:pPr>
        <w:jc w:val="left"/>
      </w:pPr>
      <w:r>
        <w:t xml:space="preserve">Name: </w:t>
      </w:r>
    </w:p>
    <w:p w14:paraId="3D8048E6" w14:textId="77777777" w:rsidR="00A62A51" w:rsidRDefault="00A62A51" w:rsidP="00A62A51">
      <w:pPr>
        <w:spacing w:after="480"/>
        <w:jc w:val="left"/>
      </w:pPr>
      <w:r>
        <w:t>Title:</w:t>
      </w:r>
    </w:p>
    <w:p w14:paraId="7D797D96" w14:textId="77777777" w:rsidR="0077737F" w:rsidRPr="00A62A51" w:rsidRDefault="0077737F" w:rsidP="00A62A51">
      <w:pPr>
        <w:tabs>
          <w:tab w:val="left" w:pos="6136"/>
        </w:tabs>
      </w:pPr>
    </w:p>
    <w:sectPr w:rsidR="0077737F" w:rsidRPr="00A62A51">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7A732" w14:textId="77777777" w:rsidR="00BB1D55" w:rsidRDefault="00BB1D55">
      <w:r>
        <w:separator/>
      </w:r>
    </w:p>
  </w:endnote>
  <w:endnote w:type="continuationSeparator" w:id="0">
    <w:p w14:paraId="40CDA789" w14:textId="77777777" w:rsidR="00BB1D55" w:rsidRDefault="00BB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2E1C" w14:textId="77777777" w:rsidR="004B771A" w:rsidRDefault="004B771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B955" w14:textId="77777777" w:rsidR="00BB1D55" w:rsidRDefault="00BB1D55">
    <w:pPr>
      <w:jc w:val="center"/>
    </w:pPr>
    <w:r>
      <w:t>E-2-</w:t>
    </w:r>
    <w:r>
      <w:fldChar w:fldCharType="begin"/>
    </w:r>
    <w:r>
      <w:instrText xml:space="preserve"> PAGE   \* MERGEFORMAT </w:instrText>
    </w:r>
    <w:r>
      <w:fldChar w:fldCharType="separate"/>
    </w:r>
    <w:r w:rsidR="000972EA">
      <w:rPr>
        <w:noProof/>
      </w:rPr>
      <w:t>5</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F5E2" w14:textId="77777777" w:rsidR="00BB1D55" w:rsidRDefault="00BB1D55">
    <w:pPr>
      <w:jc w:val="center"/>
    </w:pPr>
    <w:r>
      <w:t>E-2-</w:t>
    </w:r>
    <w:r>
      <w:fldChar w:fldCharType="begin"/>
    </w:r>
    <w:r>
      <w:instrText xml:space="preserve"> PAGE   \* MERGEFORMAT </w:instrText>
    </w:r>
    <w:r>
      <w:fldChar w:fldCharType="separate"/>
    </w:r>
    <w:r w:rsidR="000972EA">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7967" w14:textId="77777777" w:rsidR="00BB1D55" w:rsidRDefault="00BB1D55">
    <w:pPr>
      <w:jc w:val="center"/>
    </w:pPr>
    <w:r>
      <w:t>E-2-</w:t>
    </w:r>
    <w:r>
      <w:fldChar w:fldCharType="begin"/>
    </w:r>
    <w:r>
      <w:instrText xml:space="preserve"> PAGE   \* MERGEFORMAT </w:instrText>
    </w:r>
    <w:r>
      <w:fldChar w:fldCharType="separate"/>
    </w:r>
    <w:r w:rsidR="000972EA">
      <w:rPr>
        <w:noProof/>
      </w:rPr>
      <w:t>6</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91A3" w14:textId="77777777" w:rsidR="00BB1D55" w:rsidRDefault="00BB1D55">
    <w:pPr>
      <w:jc w:val="center"/>
    </w:pPr>
    <w:r>
      <w:t>E-2-</w:t>
    </w:r>
    <w:r>
      <w:fldChar w:fldCharType="begin"/>
    </w:r>
    <w:r>
      <w:instrText xml:space="preserve"> PAGE   \* MERGEFORMAT </w:instrText>
    </w:r>
    <w:r>
      <w:fldChar w:fldCharType="separate"/>
    </w:r>
    <w:r w:rsidR="000972EA">
      <w:rPr>
        <w:noProof/>
      </w:rPr>
      <w:t>8</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FC06B" w14:textId="77777777" w:rsidR="00BB1D55" w:rsidRDefault="00BB1D55">
    <w:pPr>
      <w:jc w:val="center"/>
      <w:rPr>
        <w:noProof/>
      </w:rPr>
    </w:pPr>
    <w:r>
      <w:t>E-3-</w:t>
    </w:r>
    <w:r>
      <w:fldChar w:fldCharType="begin"/>
    </w:r>
    <w:r>
      <w:instrText xml:space="preserve"> PAGE   \* MERGEFORMAT </w:instrText>
    </w:r>
    <w:r>
      <w:fldChar w:fldCharType="separate"/>
    </w:r>
    <w:r w:rsidR="000972EA">
      <w:rPr>
        <w:noProof/>
      </w:rPr>
      <w:t>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61C1" w14:textId="77777777" w:rsidR="00BB1D55" w:rsidRDefault="00BB1D55">
    <w:pPr>
      <w:jc w:val="center"/>
    </w:pPr>
    <w:r>
      <w:t>E-3-</w:t>
    </w:r>
    <w:r>
      <w:fldChar w:fldCharType="begin"/>
    </w:r>
    <w:r>
      <w:instrText xml:space="preserve"> PAGE   \* MERGEFORMAT </w:instrText>
    </w:r>
    <w:r>
      <w:fldChar w:fldCharType="separate"/>
    </w:r>
    <w:r w:rsidR="000972EA">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724C" w14:textId="77777777" w:rsidR="00BB1D55" w:rsidRDefault="00BB1D55">
    <w:pPr>
      <w:jc w:val="center"/>
      <w:rPr>
        <w:noProof/>
      </w:rPr>
    </w:pPr>
    <w:r>
      <w:t>F-</w:t>
    </w:r>
    <w:r>
      <w:fldChar w:fldCharType="begin"/>
    </w:r>
    <w:r>
      <w:instrText xml:space="preserve"> PAGE   \* MERGEFORMAT </w:instrText>
    </w:r>
    <w:r>
      <w:fldChar w:fldCharType="separate"/>
    </w:r>
    <w:r w:rsidR="000972EA">
      <w:rPr>
        <w:noProof/>
      </w:rPr>
      <w:t>2</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A7E4" w14:textId="77777777" w:rsidR="00BB1D55" w:rsidRDefault="00BB1D55">
    <w:pPr>
      <w:jc w:val="center"/>
      <w:rPr>
        <w:noProof/>
      </w:rPr>
    </w:pPr>
    <w:r>
      <w:t>G-</w:t>
    </w:r>
    <w:r>
      <w:fldChar w:fldCharType="begin"/>
    </w:r>
    <w:r>
      <w:instrText xml:space="preserve"> PAGE   \* MERGEFORMAT </w:instrText>
    </w:r>
    <w:r>
      <w:fldChar w:fldCharType="separate"/>
    </w:r>
    <w:r w:rsidR="000972EA">
      <w:rPr>
        <w:noProof/>
      </w:rPr>
      <w:t>3</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72E0" w14:textId="77777777" w:rsidR="00BB1D55" w:rsidRDefault="00BB1D55">
    <w:pPr>
      <w:jc w:val="center"/>
      <w:rPr>
        <w:noProof/>
      </w:rPr>
    </w:pPr>
    <w:r>
      <w:t>H-</w:t>
    </w:r>
    <w:r>
      <w:fldChar w:fldCharType="begin"/>
    </w:r>
    <w:r>
      <w:instrText xml:space="preserve"> PAGE   \* MERGEFORMAT </w:instrText>
    </w:r>
    <w:r>
      <w:fldChar w:fldCharType="separate"/>
    </w:r>
    <w:r w:rsidR="000972EA">
      <w:rPr>
        <w:noProof/>
      </w:rPr>
      <w:t>2</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sidR="00802DAE">
      <w:rPr>
        <w:sz w:val="16"/>
      </w:rPr>
      <w:fldChar w:fldCharType="separate"/>
    </w:r>
    <w:r>
      <w:rPr>
        <w:sz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6363" w14:textId="77777777" w:rsidR="00BB1D55" w:rsidRDefault="00BB1D55">
    <w:pPr>
      <w:jc w:val="center"/>
    </w:pPr>
    <w:bookmarkStart w:id="0" w:name="SWStart"/>
    <w:bookmarkEnd w:id="0"/>
    <w:r>
      <w:t>I-1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B370" w14:textId="77777777" w:rsidR="00BB1D55" w:rsidRDefault="00BB1D55">
    <w:pPr>
      <w:jc w:val="center"/>
    </w:pPr>
    <w:r>
      <w:t>A-1-</w:t>
    </w:r>
    <w:sdt>
      <w:sdtPr>
        <w:id w:val="-11209144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972EA">
          <w:rPr>
            <w:noProof/>
          </w:rPr>
          <w:t>12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5371" w14:textId="77777777" w:rsidR="004B771A" w:rsidRDefault="004B77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DC3" w14:textId="77777777" w:rsidR="00BB1D55" w:rsidRDefault="00BB1D55">
    <w:pPr>
      <w:jc w:val="center"/>
    </w:pPr>
    <w:r>
      <w:t>A-2-</w:t>
    </w:r>
    <w:sdt>
      <w:sdtPr>
        <w:id w:val="16312875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972EA">
          <w:rPr>
            <w:noProof/>
          </w:rPr>
          <w:t>11</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BB9C" w14:textId="77777777" w:rsidR="00BB1D55" w:rsidRDefault="00BB1D55">
    <w:pPr>
      <w:jc w:val="center"/>
    </w:pPr>
    <w:r>
      <w:t>A-3-</w:t>
    </w:r>
    <w:r>
      <w:fldChar w:fldCharType="begin"/>
    </w:r>
    <w:r>
      <w:instrText xml:space="preserve"> PAGE   \* MERGEFORMAT </w:instrText>
    </w:r>
    <w:r>
      <w:fldChar w:fldCharType="separate"/>
    </w:r>
    <w:r w:rsidR="000972EA">
      <w:rPr>
        <w:noProof/>
      </w:rPr>
      <w:t>10</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052F9" w14:textId="77777777" w:rsidR="00BB1D55" w:rsidRDefault="00BB1D55">
    <w:pPr>
      <w:jc w:val="center"/>
    </w:pPr>
    <w:r>
      <w:t>B-</w:t>
    </w:r>
    <w:r>
      <w:fldChar w:fldCharType="begin"/>
    </w:r>
    <w:r>
      <w:instrText xml:space="preserve"> PAGE   \* MERGEFORMAT </w:instrText>
    </w:r>
    <w:r>
      <w:fldChar w:fldCharType="separate"/>
    </w:r>
    <w:r w:rsidR="000972EA">
      <w:rPr>
        <w:noProof/>
      </w:rPr>
      <w:t>4</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272E" w14:textId="77777777" w:rsidR="00BB1D55" w:rsidRDefault="00BB1D55">
    <w:pPr>
      <w:jc w:val="center"/>
    </w:pPr>
    <w:r>
      <w:t>C-</w:t>
    </w:r>
    <w:r>
      <w:fldChar w:fldCharType="begin"/>
    </w:r>
    <w:r>
      <w:instrText xml:space="preserve"> PAGE   \* MERGEFORMAT </w:instrText>
    </w:r>
    <w:r>
      <w:fldChar w:fldCharType="separate"/>
    </w:r>
    <w:r w:rsidR="000972EA">
      <w:rPr>
        <w:noProof/>
      </w:rP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59A7" w14:textId="77777777" w:rsidR="00BB1D55" w:rsidRDefault="00BB1D55">
    <w:pPr>
      <w:jc w:val="center"/>
      <w:rPr>
        <w:noProof/>
      </w:rPr>
    </w:pPr>
    <w:r>
      <w:t>D-</w:t>
    </w:r>
    <w:r>
      <w:fldChar w:fldCharType="begin"/>
    </w:r>
    <w:r>
      <w:instrText xml:space="preserve"> PAGE   \* MERGEFORMAT </w:instrText>
    </w:r>
    <w:r>
      <w:fldChar w:fldCharType="separate"/>
    </w:r>
    <w:r w:rsidR="000972EA">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0E4F" w14:textId="77777777" w:rsidR="00BB1D55" w:rsidRDefault="00BB1D55">
    <w:pPr>
      <w:jc w:val="center"/>
    </w:pPr>
    <w:r>
      <w:t>E-1-</w:t>
    </w:r>
    <w:r>
      <w:fldChar w:fldCharType="begin"/>
    </w:r>
    <w:r>
      <w:instrText xml:space="preserve"> PAGE   \* MERGEFORMAT </w:instrText>
    </w:r>
    <w:r>
      <w:fldChar w:fldCharType="separate"/>
    </w:r>
    <w:r w:rsidR="000972EA">
      <w:rPr>
        <w:noProof/>
      </w:rPr>
      <w:t>3</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2</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9CDAC" w14:textId="77777777" w:rsidR="00BB1D55" w:rsidRDefault="00BB1D55">
      <w:r>
        <w:separator/>
      </w:r>
    </w:p>
  </w:footnote>
  <w:footnote w:type="continuationSeparator" w:id="0">
    <w:p w14:paraId="4094C6AD" w14:textId="77777777" w:rsidR="00BB1D55" w:rsidRDefault="00BB1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5A8F" w14:textId="77777777" w:rsidR="004B771A" w:rsidRDefault="004B7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C49AC" w14:textId="77777777" w:rsidR="004B771A" w:rsidRDefault="004B7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5196" w14:textId="77777777" w:rsidR="004B771A" w:rsidRDefault="004B7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5670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162C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40EE7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5CA9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46CC3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0A76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CA0B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6A7B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8830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F2FD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A09F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6AC1EE7"/>
    <w:multiLevelType w:val="multilevel"/>
    <w:tmpl w:val="1DD493D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15481455"/>
    <w:multiLevelType w:val="singleLevel"/>
    <w:tmpl w:val="B4D2781A"/>
    <w:lvl w:ilvl="0">
      <w:start w:val="1"/>
      <w:numFmt w:val="bullet"/>
      <w:lvlText w:val=""/>
      <w:lvlJc w:val="left"/>
      <w:pPr>
        <w:tabs>
          <w:tab w:val="num" w:pos="576"/>
        </w:tabs>
        <w:ind w:left="576" w:hanging="576"/>
      </w:pPr>
      <w:rPr>
        <w:rFonts w:ascii="Symbol" w:hAnsi="Symbol" w:hint="default"/>
      </w:rPr>
    </w:lvl>
  </w:abstractNum>
  <w:abstractNum w:abstractNumId="13" w15:restartNumberingAfterBreak="0">
    <w:nsid w:val="1D1447AD"/>
    <w:multiLevelType w:val="singleLevel"/>
    <w:tmpl w:val="F2542A6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491984"/>
    <w:multiLevelType w:val="multilevel"/>
    <w:tmpl w:val="CFE62FE0"/>
    <w:lvl w:ilvl="0">
      <w:start w:val="1"/>
      <w:numFmt w:val="none"/>
      <w:suff w:val="nothing"/>
      <w:lvlText w:val=""/>
      <w:lvlJc w:val="left"/>
      <w:pPr>
        <w:ind w:firstLine="360"/>
      </w:pPr>
      <w:rPr>
        <w:b w:val="0"/>
        <w:i w:val="0"/>
        <w:strike w:val="0"/>
        <w:dstrike w:val="0"/>
      </w:rPr>
    </w:lvl>
    <w:lvl w:ilvl="1">
      <w:start w:val="1"/>
      <w:numFmt w:val="lowerLetter"/>
      <w:lvlText w:val="(%2)"/>
      <w:lvlJc w:val="left"/>
      <w:pPr>
        <w:tabs>
          <w:tab w:val="left" w:pos="1080"/>
        </w:tabs>
        <w:ind w:left="360" w:firstLine="360"/>
      </w:pPr>
      <w:rPr>
        <w:b w:val="0"/>
        <w:strike w:val="0"/>
        <w:dstrike w:val="0"/>
      </w:rPr>
    </w:lvl>
    <w:lvl w:ilvl="2">
      <w:start w:val="1"/>
      <w:numFmt w:val="lowerRoman"/>
      <w:lvlText w:val="(%3)"/>
      <w:lvlJc w:val="right"/>
      <w:pPr>
        <w:tabs>
          <w:tab w:val="left" w:pos="1498"/>
        </w:tabs>
        <w:ind w:left="778" w:firstLine="547"/>
      </w:pPr>
      <w:rPr>
        <w:strike w:val="0"/>
        <w:dstrike w:val="0"/>
      </w:rPr>
    </w:lvl>
    <w:lvl w:ilvl="3">
      <w:start w:val="1"/>
      <w:numFmt w:val="upperLetter"/>
      <w:lvlText w:val="(%4)"/>
      <w:lvlJc w:val="left"/>
      <w:pPr>
        <w:tabs>
          <w:tab w:val="left" w:pos="1800"/>
        </w:tabs>
        <w:ind w:left="1080" w:firstLine="360"/>
      </w:pPr>
      <w:rPr>
        <w:strike w:val="0"/>
        <w:dstrike w:val="0"/>
      </w:rPr>
    </w:lvl>
    <w:lvl w:ilvl="4">
      <w:start w:val="1"/>
      <w:numFmt w:val="decimal"/>
      <w:lvlText w:val="(%5)"/>
      <w:lvlJc w:val="left"/>
      <w:pPr>
        <w:tabs>
          <w:tab w:val="left" w:pos="2160"/>
        </w:tabs>
        <w:ind w:left="1440" w:firstLine="360"/>
      </w:pPr>
      <w:rPr>
        <w:strike w:val="0"/>
        <w:dstrike w:val="0"/>
      </w:rPr>
    </w:lvl>
    <w:lvl w:ilvl="5">
      <w:start w:val="1"/>
      <w:numFmt w:val="ordinalText"/>
      <w:suff w:val="space"/>
      <w:lvlText w:val="%6,"/>
      <w:lvlJc w:val="left"/>
      <w:pPr>
        <w:ind w:firstLine="360"/>
      </w:pPr>
      <w:rPr>
        <w:b w:val="0"/>
        <w:i/>
        <w:strike w:val="0"/>
        <w:dstrike w:val="0"/>
      </w:rPr>
    </w:lvl>
    <w:lvl w:ilvl="6">
      <w:start w:val="1"/>
      <w:numFmt w:val="decimal"/>
      <w:lvlText w:val="%7."/>
      <w:lvlJc w:val="left"/>
      <w:pPr>
        <w:tabs>
          <w:tab w:val="left" w:pos="720"/>
        </w:tabs>
        <w:ind w:firstLine="360"/>
      </w:pPr>
      <w:rPr>
        <w:strike w:val="0"/>
        <w:dstrike w:val="0"/>
      </w:rPr>
    </w:lvl>
    <w:lvl w:ilvl="7">
      <w:start w:val="1"/>
      <w:numFmt w:val="decimal"/>
      <w:lvlText w:val="(%8)"/>
      <w:lvlJc w:val="left"/>
      <w:pPr>
        <w:tabs>
          <w:tab w:val="left" w:pos="360"/>
        </w:tabs>
        <w:ind w:left="360" w:hanging="360"/>
      </w:pPr>
      <w:rPr>
        <w:strike w:val="0"/>
        <w:dstrike w:val="0"/>
      </w:rPr>
    </w:lvl>
    <w:lvl w:ilvl="8">
      <w:start w:val="1"/>
      <w:numFmt w:val="lowerLetter"/>
      <w:lvlText w:val="(%9)"/>
      <w:lvlJc w:val="left"/>
      <w:pPr>
        <w:tabs>
          <w:tab w:val="left" w:pos="720"/>
        </w:tabs>
        <w:ind w:left="720" w:hanging="360"/>
      </w:pPr>
      <w:rPr>
        <w:strike w:val="0"/>
        <w:dstrike w:val="0"/>
      </w:rPr>
    </w:lvl>
  </w:abstractNum>
  <w:abstractNum w:abstractNumId="15" w15:restartNumberingAfterBreak="0">
    <w:nsid w:val="21E87010"/>
    <w:multiLevelType w:val="singleLevel"/>
    <w:tmpl w:val="E2046750"/>
    <w:lvl w:ilvl="0">
      <w:start w:val="1"/>
      <w:numFmt w:val="none"/>
      <w:lvlText w:val="Source:"/>
      <w:lvlJc w:val="left"/>
      <w:pPr>
        <w:tabs>
          <w:tab w:val="num" w:pos="720"/>
        </w:tabs>
        <w:ind w:left="720" w:hanging="720"/>
      </w:pPr>
      <w:rPr>
        <w:rFonts w:ascii="Arial" w:hAnsi="Arial" w:hint="default"/>
        <w:b w:val="0"/>
        <w:i/>
        <w:sz w:val="16"/>
        <w:u w:val="none"/>
      </w:rPr>
    </w:lvl>
  </w:abstractNum>
  <w:abstractNum w:abstractNumId="16" w15:restartNumberingAfterBreak="0">
    <w:nsid w:val="252E21C6"/>
    <w:multiLevelType w:val="hybridMultilevel"/>
    <w:tmpl w:val="0BECD0BE"/>
    <w:lvl w:ilvl="0" w:tplc="834ED54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275EC"/>
    <w:multiLevelType w:val="singleLevel"/>
    <w:tmpl w:val="58E2495A"/>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27B80606"/>
    <w:multiLevelType w:val="hybridMultilevel"/>
    <w:tmpl w:val="778EFC32"/>
    <w:lvl w:ilvl="0" w:tplc="FFFFFFFF">
      <w:start w:val="1"/>
      <w:numFmt w:val="bullet"/>
      <w:lvlText w:val=""/>
      <w:lvlJc w:val="left"/>
      <w:pPr>
        <w:tabs>
          <w:tab w:val="left" w:pos="360"/>
        </w:tabs>
        <w:ind w:left="360" w:hanging="360"/>
      </w:pPr>
      <w:rPr>
        <w:rFonts w:ascii="Symbol" w:hAnsi="Symbol"/>
        <w:b w:val="0"/>
        <w:i w:val="0"/>
        <w:strike w:val="0"/>
        <w:dstrike w:val="0"/>
        <w:color w:val="auto"/>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19" w15:restartNumberingAfterBreak="0">
    <w:nsid w:val="284646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284D572C"/>
    <w:multiLevelType w:val="multilevel"/>
    <w:tmpl w:val="01E4E212"/>
    <w:name w:val="Heading"/>
    <w:lvl w:ilvl="0">
      <w:start w:val="1"/>
      <w:numFmt w:val="upperRoman"/>
      <w:suff w:val="nothing"/>
      <w:lvlText w:val="ARTICLE %1"/>
      <w:lvlJc w:val="left"/>
      <w:rPr>
        <w:rFonts w:ascii="Times New Roman" w:hAnsi="Times New Roman" w:cs="Times New Roman"/>
        <w:b/>
        <w:i w:val="0"/>
        <w:caps/>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nothing"/>
      <w:lvlText w:val="Section %1.%2.  "/>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9350943"/>
    <w:multiLevelType w:val="hybridMultilevel"/>
    <w:tmpl w:val="82D6BDF4"/>
    <w:lvl w:ilvl="0" w:tplc="FFFFFFFF">
      <w:start w:val="1"/>
      <w:numFmt w:val="bullet"/>
      <w:lvlText w:val=""/>
      <w:lvlJc w:val="left"/>
      <w:pPr>
        <w:tabs>
          <w:tab w:val="left" w:pos="180"/>
        </w:tabs>
        <w:ind w:left="180" w:hanging="180"/>
      </w:pPr>
      <w:rPr>
        <w:rFonts w:ascii="Symbol" w:hAnsi="Symbol"/>
        <w:strike w:val="0"/>
        <w:dstrike w:val="0"/>
        <w:sz w:val="16"/>
      </w:rPr>
    </w:lvl>
    <w:lvl w:ilvl="1" w:tplc="FFFFFFFF">
      <w:start w:val="1"/>
      <w:numFmt w:val="decimal"/>
      <w:lvlText w:val="%2."/>
      <w:lvlJc w:val="left"/>
      <w:pPr>
        <w:tabs>
          <w:tab w:val="left" w:pos="1440"/>
        </w:tabs>
        <w:ind w:left="1440" w:hanging="360"/>
      </w:pPr>
      <w:rPr>
        <w:strike w:val="0"/>
        <w:dstrike w:val="0"/>
      </w:rPr>
    </w:lvl>
    <w:lvl w:ilvl="2" w:tplc="FFFFFFFF">
      <w:start w:val="1"/>
      <w:numFmt w:val="decimal"/>
      <w:lvlText w:val="%3."/>
      <w:lvlJc w:val="left"/>
      <w:pPr>
        <w:tabs>
          <w:tab w:val="left" w:pos="2160"/>
        </w:tabs>
        <w:ind w:left="2160" w:hanging="360"/>
      </w:pPr>
      <w:rPr>
        <w:strike w:val="0"/>
        <w:dstrike w:val="0"/>
      </w:rPr>
    </w:lvl>
    <w:lvl w:ilvl="3" w:tplc="FFFFFFFF">
      <w:start w:val="1"/>
      <w:numFmt w:val="decimal"/>
      <w:lvlText w:val="%4."/>
      <w:lvlJc w:val="left"/>
      <w:pPr>
        <w:tabs>
          <w:tab w:val="left" w:pos="2880"/>
        </w:tabs>
        <w:ind w:left="2880" w:hanging="360"/>
      </w:pPr>
      <w:rPr>
        <w:strike w:val="0"/>
        <w:dstrike w:val="0"/>
      </w:rPr>
    </w:lvl>
    <w:lvl w:ilvl="4" w:tplc="FFFFFFFF">
      <w:start w:val="1"/>
      <w:numFmt w:val="decimal"/>
      <w:lvlText w:val="%5."/>
      <w:lvlJc w:val="left"/>
      <w:pPr>
        <w:tabs>
          <w:tab w:val="left" w:pos="3600"/>
        </w:tabs>
        <w:ind w:left="3600" w:hanging="360"/>
      </w:pPr>
      <w:rPr>
        <w:strike w:val="0"/>
        <w:dstrike w:val="0"/>
      </w:rPr>
    </w:lvl>
    <w:lvl w:ilvl="5" w:tplc="FFFFFFFF">
      <w:start w:val="1"/>
      <w:numFmt w:val="decimal"/>
      <w:lvlText w:val="%6."/>
      <w:lvlJc w:val="left"/>
      <w:pPr>
        <w:tabs>
          <w:tab w:val="left" w:pos="4320"/>
        </w:tabs>
        <w:ind w:left="4320" w:hanging="360"/>
      </w:pPr>
      <w:rPr>
        <w:strike w:val="0"/>
        <w:dstrike w:val="0"/>
      </w:rPr>
    </w:lvl>
    <w:lvl w:ilvl="6" w:tplc="FFFFFFFF">
      <w:start w:val="1"/>
      <w:numFmt w:val="decimal"/>
      <w:lvlText w:val="%7."/>
      <w:lvlJc w:val="left"/>
      <w:pPr>
        <w:tabs>
          <w:tab w:val="left" w:pos="5040"/>
        </w:tabs>
        <w:ind w:left="5040" w:hanging="360"/>
      </w:pPr>
      <w:rPr>
        <w:strike w:val="0"/>
        <w:dstrike w:val="0"/>
      </w:rPr>
    </w:lvl>
    <w:lvl w:ilvl="7" w:tplc="FFFFFFFF">
      <w:start w:val="1"/>
      <w:numFmt w:val="decimal"/>
      <w:lvlText w:val="%8."/>
      <w:lvlJc w:val="left"/>
      <w:pPr>
        <w:tabs>
          <w:tab w:val="left" w:pos="5760"/>
        </w:tabs>
        <w:ind w:left="5760" w:hanging="360"/>
      </w:pPr>
      <w:rPr>
        <w:strike w:val="0"/>
        <w:dstrike w:val="0"/>
      </w:rPr>
    </w:lvl>
    <w:lvl w:ilvl="8" w:tplc="FFFFFFFF">
      <w:start w:val="1"/>
      <w:numFmt w:val="decimal"/>
      <w:lvlText w:val="%9."/>
      <w:lvlJc w:val="left"/>
      <w:pPr>
        <w:tabs>
          <w:tab w:val="left" w:pos="6480"/>
        </w:tabs>
        <w:ind w:left="6480" w:hanging="360"/>
      </w:pPr>
      <w:rPr>
        <w:strike w:val="0"/>
        <w:dstrike w:val="0"/>
      </w:rPr>
    </w:lvl>
  </w:abstractNum>
  <w:abstractNum w:abstractNumId="22" w15:restartNumberingAfterBreak="0">
    <w:nsid w:val="294D37C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299452B0"/>
    <w:multiLevelType w:val="multilevel"/>
    <w:tmpl w:val="EAA66756"/>
    <w:lvl w:ilvl="0">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3">
      <w:start w:val="1"/>
      <w:numFmt w:val="decimal"/>
      <w:lvlText w:val="(%4)"/>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8">
      <w:start w:val="1"/>
      <w:numFmt w:val="none"/>
      <w:suff w:val="nothing"/>
      <w:lvlText w:val="%9"/>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abstractNum>
  <w:abstractNum w:abstractNumId="24" w15:restartNumberingAfterBreak="0">
    <w:nsid w:val="319B4D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E36857"/>
    <w:multiLevelType w:val="hybridMultilevel"/>
    <w:tmpl w:val="B614974E"/>
    <w:lvl w:ilvl="0" w:tplc="CDFCE2F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631876"/>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3F376DD8"/>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4AA42D28"/>
    <w:multiLevelType w:val="hybridMultilevel"/>
    <w:tmpl w:val="00CAA57E"/>
    <w:name w:val="Heading22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931A84"/>
    <w:multiLevelType w:val="hybridMultilevel"/>
    <w:tmpl w:val="FC2843DE"/>
    <w:name w:val="Heading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D33B59"/>
    <w:multiLevelType w:val="multilevel"/>
    <w:tmpl w:val="C0BEE4EA"/>
    <w:lvl w:ilvl="0">
      <w:start w:val="1"/>
      <w:numFmt w:val="none"/>
      <w:suff w:val="nothing"/>
      <w:lvlText w:val="%1"/>
      <w:lvlJc w:val="left"/>
      <w:pPr>
        <w:tabs>
          <w:tab w:val="num" w:pos="0"/>
        </w:tabs>
        <w:ind w:left="0" w:firstLine="0"/>
      </w:pPr>
      <w:rPr>
        <w:rFonts w:ascii="Times New Roman" w:hAnsi="Times New Roman" w:cs="Times New Roman" w:hint="default"/>
        <w:b w:val="0"/>
        <w:i w:val="0"/>
        <w:caps w:val="0"/>
        <w:strike w:val="0"/>
        <w:dstrike w:val="0"/>
        <w:vanish w:val="0"/>
        <w:sz w:val="20"/>
        <w:u w:val="none"/>
        <w:effect w:val="none"/>
        <w:vertAlign w:val="baseline"/>
      </w:rPr>
    </w:lvl>
    <w:lvl w:ilvl="1">
      <w:start w:val="1"/>
      <w:numFmt w:val="decimal"/>
      <w:lvlText w:val="(%2)"/>
      <w:lvlJc w:val="left"/>
      <w:pPr>
        <w:tabs>
          <w:tab w:val="num" w:pos="0"/>
        </w:tabs>
        <w:ind w:left="900" w:hanging="540"/>
      </w:pPr>
      <w:rPr>
        <w:rFonts w:ascii="Times New Roman" w:hAnsi="Times New Roman" w:cs="Times New Roman" w:hint="default"/>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3">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8">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abstractNum>
  <w:abstractNum w:abstractNumId="31" w15:restartNumberingAfterBreak="0">
    <w:nsid w:val="531E791E"/>
    <w:multiLevelType w:val="hybridMultilevel"/>
    <w:tmpl w:val="693EDB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5334253"/>
    <w:multiLevelType w:val="hybridMultilevel"/>
    <w:tmpl w:val="5C6CEF94"/>
    <w:name w:val="Heading22"/>
    <w:lvl w:ilvl="0" w:tplc="6D64135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A906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4829D3"/>
    <w:multiLevelType w:val="hybridMultilevel"/>
    <w:tmpl w:val="F4B2F3DC"/>
    <w:lvl w:ilvl="0" w:tplc="FFFFFFFF">
      <w:start w:val="1"/>
      <w:numFmt w:val="upperLetter"/>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35" w15:restartNumberingAfterBreak="0">
    <w:nsid w:val="5EAE78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F8002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2B17BF"/>
    <w:multiLevelType w:val="hybridMultilevel"/>
    <w:tmpl w:val="75FCCCB2"/>
    <w:lvl w:ilvl="0" w:tplc="FFFFFFFF">
      <w:start w:val="1"/>
      <w:numFmt w:val="bullet"/>
      <w:lvlText w:val=""/>
      <w:lvlJc w:val="left"/>
      <w:pPr>
        <w:ind w:left="2520" w:hanging="360"/>
      </w:pPr>
      <w:rPr>
        <w:rFonts w:ascii="Symbol" w:hAnsi="Symbol"/>
        <w:b w:val="0"/>
        <w:i w:val="0"/>
        <w:strike w:val="0"/>
        <w:dstrike w:val="0"/>
        <w:color w:val="auto"/>
        <w:sz w:val="20"/>
      </w:rPr>
    </w:lvl>
    <w:lvl w:ilvl="1" w:tplc="FFFFFFFF">
      <w:start w:val="1"/>
      <w:numFmt w:val="bullet"/>
      <w:lvlText w:val="o"/>
      <w:lvlJc w:val="left"/>
      <w:pPr>
        <w:tabs>
          <w:tab w:val="left" w:pos="2520"/>
        </w:tabs>
        <w:ind w:left="2520" w:hanging="360"/>
      </w:pPr>
      <w:rPr>
        <w:rFonts w:ascii="Courier New" w:hAnsi="Courier New"/>
        <w:strike w:val="0"/>
        <w:dstrike w:val="0"/>
      </w:rPr>
    </w:lvl>
    <w:lvl w:ilvl="2" w:tplc="FFFFFFFF">
      <w:start w:val="1"/>
      <w:numFmt w:val="bullet"/>
      <w:lvlText w:val=""/>
      <w:lvlJc w:val="left"/>
      <w:pPr>
        <w:tabs>
          <w:tab w:val="left" w:pos="3240"/>
        </w:tabs>
        <w:ind w:left="3240" w:hanging="360"/>
      </w:pPr>
      <w:rPr>
        <w:rFonts w:ascii="Wingdings" w:hAnsi="Wingdings"/>
        <w:strike w:val="0"/>
        <w:dstrike w:val="0"/>
      </w:rPr>
    </w:lvl>
    <w:lvl w:ilvl="3" w:tplc="FFFFFFFF">
      <w:start w:val="1"/>
      <w:numFmt w:val="bullet"/>
      <w:lvlText w:val=""/>
      <w:lvlJc w:val="left"/>
      <w:pPr>
        <w:tabs>
          <w:tab w:val="left" w:pos="3960"/>
        </w:tabs>
        <w:ind w:left="3960" w:hanging="360"/>
      </w:pPr>
      <w:rPr>
        <w:rFonts w:ascii="Symbol" w:hAnsi="Symbol"/>
        <w:strike w:val="0"/>
        <w:dstrike w:val="0"/>
      </w:rPr>
    </w:lvl>
    <w:lvl w:ilvl="4" w:tplc="FFFFFFFF">
      <w:start w:val="1"/>
      <w:numFmt w:val="bullet"/>
      <w:lvlText w:val="o"/>
      <w:lvlJc w:val="left"/>
      <w:pPr>
        <w:tabs>
          <w:tab w:val="left" w:pos="4680"/>
        </w:tabs>
        <w:ind w:left="4680" w:hanging="360"/>
      </w:pPr>
      <w:rPr>
        <w:rFonts w:ascii="Courier New" w:hAnsi="Courier New"/>
        <w:strike w:val="0"/>
        <w:dstrike w:val="0"/>
      </w:rPr>
    </w:lvl>
    <w:lvl w:ilvl="5" w:tplc="FFFFFFFF">
      <w:start w:val="1"/>
      <w:numFmt w:val="bullet"/>
      <w:lvlText w:val=""/>
      <w:lvlJc w:val="left"/>
      <w:pPr>
        <w:tabs>
          <w:tab w:val="left" w:pos="5400"/>
        </w:tabs>
        <w:ind w:left="5400" w:hanging="360"/>
      </w:pPr>
      <w:rPr>
        <w:rFonts w:ascii="Wingdings" w:hAnsi="Wingdings"/>
        <w:strike w:val="0"/>
        <w:dstrike w:val="0"/>
      </w:rPr>
    </w:lvl>
    <w:lvl w:ilvl="6" w:tplc="FFFFFFFF">
      <w:start w:val="1"/>
      <w:numFmt w:val="bullet"/>
      <w:lvlText w:val=""/>
      <w:lvlJc w:val="left"/>
      <w:pPr>
        <w:tabs>
          <w:tab w:val="left" w:pos="6120"/>
        </w:tabs>
        <w:ind w:left="6120" w:hanging="360"/>
      </w:pPr>
      <w:rPr>
        <w:rFonts w:ascii="Symbol" w:hAnsi="Symbol"/>
        <w:strike w:val="0"/>
        <w:dstrike w:val="0"/>
      </w:rPr>
    </w:lvl>
    <w:lvl w:ilvl="7" w:tplc="FFFFFFFF">
      <w:start w:val="1"/>
      <w:numFmt w:val="bullet"/>
      <w:lvlText w:val="o"/>
      <w:lvlJc w:val="left"/>
      <w:pPr>
        <w:tabs>
          <w:tab w:val="left" w:pos="6840"/>
        </w:tabs>
        <w:ind w:left="6840" w:hanging="360"/>
      </w:pPr>
      <w:rPr>
        <w:rFonts w:ascii="Courier New" w:hAnsi="Courier New"/>
        <w:strike w:val="0"/>
        <w:dstrike w:val="0"/>
      </w:rPr>
    </w:lvl>
    <w:lvl w:ilvl="8" w:tplc="FFFFFFFF">
      <w:start w:val="1"/>
      <w:numFmt w:val="bullet"/>
      <w:lvlText w:val=""/>
      <w:lvlJc w:val="left"/>
      <w:pPr>
        <w:tabs>
          <w:tab w:val="left" w:pos="7560"/>
        </w:tabs>
        <w:ind w:left="7560" w:hanging="360"/>
      </w:pPr>
      <w:rPr>
        <w:rFonts w:ascii="Wingdings" w:hAnsi="Wingdings"/>
        <w:strike w:val="0"/>
        <w:dstrike w:val="0"/>
      </w:rPr>
    </w:lvl>
  </w:abstractNum>
  <w:abstractNum w:abstractNumId="38" w15:restartNumberingAfterBreak="0">
    <w:nsid w:val="61BE0F65"/>
    <w:multiLevelType w:val="hybridMultilevel"/>
    <w:tmpl w:val="9B86D574"/>
    <w:lvl w:ilvl="0" w:tplc="6FBE3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19066E"/>
    <w:multiLevelType w:val="hybridMultilevel"/>
    <w:tmpl w:val="CE60F258"/>
    <w:name w:val="HeadingStyles||Heading|3|3|0|1|0|33||1|0|33||1|0|34||1|0|32||1|0|32||1|0|32||1|0|32||1|0|34||1|0|32||"/>
    <w:lvl w:ilvl="0" w:tplc="FFFFFFFF">
      <w:start w:val="1"/>
      <w:numFmt w:val="bullet"/>
      <w:lvlText w:val=""/>
      <w:lvlJc w:val="left"/>
      <w:pPr>
        <w:tabs>
          <w:tab w:val="left" w:pos="360"/>
        </w:tabs>
        <w:ind w:left="360" w:hanging="360"/>
      </w:pPr>
      <w:rPr>
        <w:rFonts w:ascii="Symbol" w:hAnsi="Symbol"/>
        <w:strike w:val="0"/>
        <w:dstrike w:val="0"/>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40" w15:restartNumberingAfterBreak="0">
    <w:nsid w:val="71F7591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735A20BF"/>
    <w:multiLevelType w:val="hybridMultilevel"/>
    <w:tmpl w:val="CEECDDFA"/>
    <w:lvl w:ilvl="0" w:tplc="FFFFFFFF">
      <w:start w:val="1"/>
      <w:numFmt w:val="decimal"/>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2" w15:restartNumberingAfterBreak="0">
    <w:nsid w:val="745000C7"/>
    <w:multiLevelType w:val="hybridMultilevel"/>
    <w:tmpl w:val="103873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A86F0C"/>
    <w:multiLevelType w:val="hybridMultilevel"/>
    <w:tmpl w:val="F21A9204"/>
    <w:lvl w:ilvl="0" w:tplc="FFFFFFFF">
      <w:start w:val="1"/>
      <w:numFmt w:val="bullet"/>
      <w:lvlText w:val=""/>
      <w:lvlJc w:val="left"/>
      <w:pPr>
        <w:ind w:left="720" w:hanging="360"/>
      </w:pPr>
      <w:rPr>
        <w:rFonts w:ascii="Symbol" w:hAnsi="Symbol"/>
        <w:strike w:val="0"/>
        <w:dstrike w:val="0"/>
      </w:rPr>
    </w:lvl>
    <w:lvl w:ilvl="1" w:tplc="FFFFFFFF">
      <w:start w:val="1"/>
      <w:numFmt w:val="bullet"/>
      <w:lvlText w:val="o"/>
      <w:lvlJc w:val="left"/>
      <w:pPr>
        <w:ind w:left="1440" w:hanging="360"/>
      </w:pPr>
      <w:rPr>
        <w:rFonts w:ascii="Courier New" w:hAnsi="Courier New"/>
        <w:strike w:val="0"/>
        <w:dstrike w:val="0"/>
      </w:rPr>
    </w:lvl>
    <w:lvl w:ilvl="2" w:tplc="FFFFFFFF">
      <w:start w:val="1"/>
      <w:numFmt w:val="bullet"/>
      <w:lvlText w:val=""/>
      <w:lvlJc w:val="left"/>
      <w:pPr>
        <w:ind w:left="2160" w:hanging="360"/>
      </w:pPr>
      <w:rPr>
        <w:rFonts w:ascii="Wingdings" w:hAnsi="Wingdings"/>
        <w:strike w:val="0"/>
        <w:dstrike w:val="0"/>
      </w:rPr>
    </w:lvl>
    <w:lvl w:ilvl="3" w:tplc="FFFFFFFF">
      <w:start w:val="1"/>
      <w:numFmt w:val="bullet"/>
      <w:lvlText w:val=""/>
      <w:lvlJc w:val="left"/>
      <w:pPr>
        <w:ind w:left="2880" w:hanging="360"/>
      </w:pPr>
      <w:rPr>
        <w:rFonts w:ascii="Symbol" w:hAnsi="Symbol"/>
        <w:strike w:val="0"/>
        <w:dstrike w:val="0"/>
      </w:rPr>
    </w:lvl>
    <w:lvl w:ilvl="4" w:tplc="FFFFFFFF">
      <w:start w:val="1"/>
      <w:numFmt w:val="bullet"/>
      <w:lvlText w:val="o"/>
      <w:lvlJc w:val="left"/>
      <w:pPr>
        <w:ind w:left="3600" w:hanging="360"/>
      </w:pPr>
      <w:rPr>
        <w:rFonts w:ascii="Courier New" w:hAnsi="Courier New"/>
        <w:strike w:val="0"/>
        <w:dstrike w:val="0"/>
      </w:rPr>
    </w:lvl>
    <w:lvl w:ilvl="5" w:tplc="FFFFFFFF">
      <w:start w:val="1"/>
      <w:numFmt w:val="bullet"/>
      <w:lvlText w:val=""/>
      <w:lvlJc w:val="left"/>
      <w:pPr>
        <w:ind w:left="4320" w:hanging="360"/>
      </w:pPr>
      <w:rPr>
        <w:rFonts w:ascii="Wingdings" w:hAnsi="Wingdings"/>
        <w:strike w:val="0"/>
        <w:dstrike w:val="0"/>
      </w:rPr>
    </w:lvl>
    <w:lvl w:ilvl="6" w:tplc="FFFFFFFF">
      <w:start w:val="1"/>
      <w:numFmt w:val="bullet"/>
      <w:lvlText w:val=""/>
      <w:lvlJc w:val="left"/>
      <w:pPr>
        <w:ind w:left="5040" w:hanging="360"/>
      </w:pPr>
      <w:rPr>
        <w:rFonts w:ascii="Symbol" w:hAnsi="Symbol"/>
        <w:strike w:val="0"/>
        <w:dstrike w:val="0"/>
      </w:rPr>
    </w:lvl>
    <w:lvl w:ilvl="7" w:tplc="FFFFFFFF">
      <w:start w:val="1"/>
      <w:numFmt w:val="bullet"/>
      <w:lvlText w:val="o"/>
      <w:lvlJc w:val="left"/>
      <w:pPr>
        <w:ind w:left="5760" w:hanging="360"/>
      </w:pPr>
      <w:rPr>
        <w:rFonts w:ascii="Courier New" w:hAnsi="Courier New"/>
        <w:strike w:val="0"/>
        <w:dstrike w:val="0"/>
      </w:rPr>
    </w:lvl>
    <w:lvl w:ilvl="8" w:tplc="FFFFFFFF">
      <w:start w:val="1"/>
      <w:numFmt w:val="bullet"/>
      <w:lvlText w:val=""/>
      <w:lvlJc w:val="left"/>
      <w:pPr>
        <w:ind w:left="6480" w:hanging="360"/>
      </w:pPr>
      <w:rPr>
        <w:rFonts w:ascii="Wingdings" w:hAnsi="Wingdings"/>
        <w:strike w:val="0"/>
        <w:dstrike w:val="0"/>
      </w:rPr>
    </w:lvl>
  </w:abstractNum>
  <w:abstractNum w:abstractNumId="44" w15:restartNumberingAfterBreak="0">
    <w:nsid w:val="7EE91350"/>
    <w:multiLevelType w:val="hybridMultilevel"/>
    <w:tmpl w:val="32403DE2"/>
    <w:name w:val="Heading222"/>
    <w:lvl w:ilvl="0" w:tplc="6D641358">
      <w:start w:val="1"/>
      <w:numFmt w:val="decimal"/>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8091707">
    <w:abstractNumId w:val="24"/>
  </w:num>
  <w:num w:numId="2" w16cid:durableId="636953961">
    <w:abstractNumId w:val="35"/>
  </w:num>
  <w:num w:numId="3" w16cid:durableId="825366892">
    <w:abstractNumId w:val="19"/>
  </w:num>
  <w:num w:numId="4" w16cid:durableId="1414934918">
    <w:abstractNumId w:val="33"/>
  </w:num>
  <w:num w:numId="5" w16cid:durableId="1896775159">
    <w:abstractNumId w:val="36"/>
  </w:num>
  <w:num w:numId="6" w16cid:durableId="1019964032">
    <w:abstractNumId w:val="10"/>
  </w:num>
  <w:num w:numId="7" w16cid:durableId="2044208538">
    <w:abstractNumId w:val="32"/>
  </w:num>
  <w:num w:numId="8" w16cid:durableId="912736876">
    <w:abstractNumId w:val="13"/>
  </w:num>
  <w:num w:numId="9" w16cid:durableId="1028796079">
    <w:abstractNumId w:val="25"/>
  </w:num>
  <w:num w:numId="10" w16cid:durableId="89399492">
    <w:abstractNumId w:val="16"/>
  </w:num>
  <w:num w:numId="11" w16cid:durableId="166025825">
    <w:abstractNumId w:val="31"/>
  </w:num>
  <w:num w:numId="12" w16cid:durableId="1981108094">
    <w:abstractNumId w:val="42"/>
  </w:num>
  <w:num w:numId="13" w16cid:durableId="2069917440">
    <w:abstractNumId w:val="30"/>
  </w:num>
  <w:num w:numId="14" w16cid:durableId="561448783">
    <w:abstractNumId w:val="23"/>
  </w:num>
  <w:num w:numId="15" w16cid:durableId="1857839380">
    <w:abstractNumId w:val="11"/>
  </w:num>
  <w:num w:numId="16" w16cid:durableId="1381780035">
    <w:abstractNumId w:val="15"/>
  </w:num>
  <w:num w:numId="17" w16cid:durableId="599340409">
    <w:abstractNumId w:val="17"/>
  </w:num>
  <w:num w:numId="18" w16cid:durableId="1596942302">
    <w:abstractNumId w:val="12"/>
  </w:num>
  <w:num w:numId="19" w16cid:durableId="12564768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2162437">
    <w:abstractNumId w:val="14"/>
  </w:num>
  <w:num w:numId="21" w16cid:durableId="282541257">
    <w:abstractNumId w:val="18"/>
  </w:num>
  <w:num w:numId="22" w16cid:durableId="528614461">
    <w:abstractNumId w:val="37"/>
  </w:num>
  <w:num w:numId="23" w16cid:durableId="924997426">
    <w:abstractNumId w:val="39"/>
  </w:num>
  <w:num w:numId="24" w16cid:durableId="1877236428">
    <w:abstractNumId w:val="41"/>
  </w:num>
  <w:num w:numId="25" w16cid:durableId="1571765252">
    <w:abstractNumId w:val="34"/>
  </w:num>
  <w:num w:numId="26" w16cid:durableId="1350907826">
    <w:abstractNumId w:val="43"/>
  </w:num>
  <w:num w:numId="27" w16cid:durableId="690884024">
    <w:abstractNumId w:val="21"/>
  </w:num>
  <w:num w:numId="28" w16cid:durableId="419369933">
    <w:abstractNumId w:val="40"/>
  </w:num>
  <w:num w:numId="29" w16cid:durableId="1852912589">
    <w:abstractNumId w:val="22"/>
  </w:num>
  <w:num w:numId="30" w16cid:durableId="1884637192">
    <w:abstractNumId w:val="26"/>
  </w:num>
  <w:num w:numId="31" w16cid:durableId="1219633342">
    <w:abstractNumId w:val="38"/>
  </w:num>
  <w:num w:numId="32" w16cid:durableId="647786486">
    <w:abstractNumId w:val="8"/>
  </w:num>
  <w:num w:numId="33" w16cid:durableId="71514523">
    <w:abstractNumId w:val="5"/>
  </w:num>
  <w:num w:numId="34" w16cid:durableId="1504123628">
    <w:abstractNumId w:val="27"/>
  </w:num>
  <w:num w:numId="35" w16cid:durableId="1786924356">
    <w:abstractNumId w:val="9"/>
  </w:num>
  <w:num w:numId="36" w16cid:durableId="813453330">
    <w:abstractNumId w:val="7"/>
  </w:num>
  <w:num w:numId="37" w16cid:durableId="1537616327">
    <w:abstractNumId w:val="6"/>
  </w:num>
  <w:num w:numId="38" w16cid:durableId="320501334">
    <w:abstractNumId w:val="4"/>
  </w:num>
  <w:num w:numId="39" w16cid:durableId="620772034">
    <w:abstractNumId w:val="3"/>
  </w:num>
  <w:num w:numId="40" w16cid:durableId="347682272">
    <w:abstractNumId w:val="2"/>
  </w:num>
  <w:num w:numId="41" w16cid:durableId="1538273877">
    <w:abstractNumId w:val="1"/>
  </w:num>
  <w:num w:numId="42" w16cid:durableId="1930384110">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2"/>
  </w:docVars>
  <w:rsids>
    <w:rsidRoot w:val="0077737F"/>
    <w:rsid w:val="00015CEA"/>
    <w:rsid w:val="0002292F"/>
    <w:rsid w:val="00041E35"/>
    <w:rsid w:val="00063BD2"/>
    <w:rsid w:val="000972EA"/>
    <w:rsid w:val="000A1239"/>
    <w:rsid w:val="000C379B"/>
    <w:rsid w:val="000D72DC"/>
    <w:rsid w:val="00114723"/>
    <w:rsid w:val="00147DFF"/>
    <w:rsid w:val="00156402"/>
    <w:rsid w:val="00165591"/>
    <w:rsid w:val="0017080E"/>
    <w:rsid w:val="00192E85"/>
    <w:rsid w:val="001B4735"/>
    <w:rsid w:val="001B59A9"/>
    <w:rsid w:val="001C6515"/>
    <w:rsid w:val="001C7819"/>
    <w:rsid w:val="001D4975"/>
    <w:rsid w:val="001E1053"/>
    <w:rsid w:val="001E6F06"/>
    <w:rsid w:val="002118B2"/>
    <w:rsid w:val="002377F7"/>
    <w:rsid w:val="0024341C"/>
    <w:rsid w:val="00272D2A"/>
    <w:rsid w:val="002B308A"/>
    <w:rsid w:val="002D7ACA"/>
    <w:rsid w:val="00304AC4"/>
    <w:rsid w:val="003069D7"/>
    <w:rsid w:val="00311441"/>
    <w:rsid w:val="00334376"/>
    <w:rsid w:val="0037692E"/>
    <w:rsid w:val="00380AC9"/>
    <w:rsid w:val="003A255F"/>
    <w:rsid w:val="003E28FC"/>
    <w:rsid w:val="003F050F"/>
    <w:rsid w:val="003F2699"/>
    <w:rsid w:val="003F3052"/>
    <w:rsid w:val="00410BC4"/>
    <w:rsid w:val="00412C80"/>
    <w:rsid w:val="004506A7"/>
    <w:rsid w:val="00450C94"/>
    <w:rsid w:val="00473FFD"/>
    <w:rsid w:val="00496C04"/>
    <w:rsid w:val="004B190C"/>
    <w:rsid w:val="004B771A"/>
    <w:rsid w:val="004F0B24"/>
    <w:rsid w:val="004F133F"/>
    <w:rsid w:val="00500F38"/>
    <w:rsid w:val="005047C8"/>
    <w:rsid w:val="00535C82"/>
    <w:rsid w:val="00575DF8"/>
    <w:rsid w:val="00591B0E"/>
    <w:rsid w:val="005946DF"/>
    <w:rsid w:val="00597CFB"/>
    <w:rsid w:val="005A32E6"/>
    <w:rsid w:val="005A3BC2"/>
    <w:rsid w:val="005C2029"/>
    <w:rsid w:val="005E746C"/>
    <w:rsid w:val="005F1CFD"/>
    <w:rsid w:val="005F7979"/>
    <w:rsid w:val="006740A3"/>
    <w:rsid w:val="006C2A0D"/>
    <w:rsid w:val="006F3039"/>
    <w:rsid w:val="00715401"/>
    <w:rsid w:val="007166B9"/>
    <w:rsid w:val="00765253"/>
    <w:rsid w:val="007712B9"/>
    <w:rsid w:val="00771502"/>
    <w:rsid w:val="007768AB"/>
    <w:rsid w:val="0077737F"/>
    <w:rsid w:val="007A1143"/>
    <w:rsid w:val="007B3EB8"/>
    <w:rsid w:val="007D0614"/>
    <w:rsid w:val="007D7DB1"/>
    <w:rsid w:val="007F2841"/>
    <w:rsid w:val="00802DAE"/>
    <w:rsid w:val="00803178"/>
    <w:rsid w:val="00804732"/>
    <w:rsid w:val="008069A9"/>
    <w:rsid w:val="00807F41"/>
    <w:rsid w:val="0083129B"/>
    <w:rsid w:val="008406F3"/>
    <w:rsid w:val="00851FBB"/>
    <w:rsid w:val="0087313E"/>
    <w:rsid w:val="00876247"/>
    <w:rsid w:val="008A6B41"/>
    <w:rsid w:val="008D0705"/>
    <w:rsid w:val="008D1B8F"/>
    <w:rsid w:val="008D2663"/>
    <w:rsid w:val="008E68DB"/>
    <w:rsid w:val="008F7159"/>
    <w:rsid w:val="00906526"/>
    <w:rsid w:val="00916924"/>
    <w:rsid w:val="0097288F"/>
    <w:rsid w:val="00997846"/>
    <w:rsid w:val="009E7467"/>
    <w:rsid w:val="00A02414"/>
    <w:rsid w:val="00A13FD1"/>
    <w:rsid w:val="00A16DB3"/>
    <w:rsid w:val="00A444BE"/>
    <w:rsid w:val="00A62A51"/>
    <w:rsid w:val="00A639E0"/>
    <w:rsid w:val="00A7695E"/>
    <w:rsid w:val="00A824D3"/>
    <w:rsid w:val="00AA05CA"/>
    <w:rsid w:val="00AA7462"/>
    <w:rsid w:val="00AB44C3"/>
    <w:rsid w:val="00AD48B3"/>
    <w:rsid w:val="00AE1FA7"/>
    <w:rsid w:val="00AE579A"/>
    <w:rsid w:val="00AF46FC"/>
    <w:rsid w:val="00AF6A16"/>
    <w:rsid w:val="00B15ACF"/>
    <w:rsid w:val="00B40310"/>
    <w:rsid w:val="00B6061E"/>
    <w:rsid w:val="00B6434F"/>
    <w:rsid w:val="00B76C1B"/>
    <w:rsid w:val="00B806EC"/>
    <w:rsid w:val="00B92ECF"/>
    <w:rsid w:val="00BB1D55"/>
    <w:rsid w:val="00BC3F54"/>
    <w:rsid w:val="00BE073F"/>
    <w:rsid w:val="00C02AEB"/>
    <w:rsid w:val="00C1179E"/>
    <w:rsid w:val="00C17FD4"/>
    <w:rsid w:val="00C2517F"/>
    <w:rsid w:val="00C43F5F"/>
    <w:rsid w:val="00C4785F"/>
    <w:rsid w:val="00C626EE"/>
    <w:rsid w:val="00C72533"/>
    <w:rsid w:val="00C97540"/>
    <w:rsid w:val="00CB0CEF"/>
    <w:rsid w:val="00CB2721"/>
    <w:rsid w:val="00CD29DF"/>
    <w:rsid w:val="00D01168"/>
    <w:rsid w:val="00D2092A"/>
    <w:rsid w:val="00D25400"/>
    <w:rsid w:val="00D443B1"/>
    <w:rsid w:val="00D524B6"/>
    <w:rsid w:val="00D52C15"/>
    <w:rsid w:val="00D52C59"/>
    <w:rsid w:val="00D53B0C"/>
    <w:rsid w:val="00D609C6"/>
    <w:rsid w:val="00D66B24"/>
    <w:rsid w:val="00D73FCE"/>
    <w:rsid w:val="00D96317"/>
    <w:rsid w:val="00DC38A1"/>
    <w:rsid w:val="00DC441C"/>
    <w:rsid w:val="00DD22DC"/>
    <w:rsid w:val="00DF67CE"/>
    <w:rsid w:val="00E1278D"/>
    <w:rsid w:val="00E40660"/>
    <w:rsid w:val="00E47456"/>
    <w:rsid w:val="00E51480"/>
    <w:rsid w:val="00E55EAC"/>
    <w:rsid w:val="00E577A2"/>
    <w:rsid w:val="00E61D56"/>
    <w:rsid w:val="00E6781B"/>
    <w:rsid w:val="00E77D3A"/>
    <w:rsid w:val="00EC5089"/>
    <w:rsid w:val="00ED133C"/>
    <w:rsid w:val="00EE3EB9"/>
    <w:rsid w:val="00EE48BF"/>
    <w:rsid w:val="00EF1D07"/>
    <w:rsid w:val="00F23C31"/>
    <w:rsid w:val="00F44242"/>
    <w:rsid w:val="00F46B96"/>
    <w:rsid w:val="00F53166"/>
    <w:rsid w:val="00FA7C75"/>
    <w:rsid w:val="00FB253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9E71C8"/>
  <w15:docId w15:val="{349701D0-DAE4-4130-A2A9-A1E075F5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4"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14" w:unhideWhenUsed="1" w:qFormat="1"/>
    <w:lsdException w:name="Default Paragraph Font" w:semiHidden="1" w:uiPriority="1" w:unhideWhenUsed="1"/>
    <w:lsdException w:name="Body Text" w:semiHidden="1"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unhideWhenUsed="1"/>
    <w:lsdException w:name="Date" w:semiHidden="1" w:unhideWhenUsed="1"/>
    <w:lsdException w:name="Body Text First Indent" w:semiHidden="1" w:uiPriority="2" w:unhideWhenUsed="1" w:qFormat="1"/>
    <w:lsdException w:name="Body Text First Indent 2" w:semiHidden="1" w:uiPriority="3" w:unhideWhenUsed="1" w:qFormat="1"/>
    <w:lsdException w:name="Note Heading" w:semiHidden="1" w:unhideWhenUsed="1"/>
    <w:lsdException w:name="Body Text 2" w:semiHidden="1" w:uiPriority="1"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13" w:unhideWhenUsed="1" w:qFormat="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6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uiPriority="34"/>
    <w:lsdException w:name="Quote" w:uiPriority="6"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
    <w:qFormat/>
    <w:pPr>
      <w:jc w:val="both"/>
    </w:pPr>
  </w:style>
  <w:style w:type="paragraph" w:styleId="Heading1">
    <w:name w:val="heading 1"/>
    <w:basedOn w:val="Normal"/>
    <w:next w:val="Normal"/>
    <w:link w:val="Heading1Char"/>
    <w:uiPriority w:val="5"/>
    <w:qFormat/>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
    <w:semiHidden/>
    <w:unhideWhenUsed/>
    <w:qFormat/>
    <w:pPr>
      <w:keepNext/>
      <w:spacing w:after="240"/>
      <w:outlineLvl w:val="1"/>
    </w:pPr>
    <w:rPr>
      <w:rFonts w:eastAsiaTheme="majorEastAsia" w:cstheme="majorBidi"/>
      <w:bCs/>
      <w:iCs/>
      <w:szCs w:val="28"/>
    </w:rPr>
  </w:style>
  <w:style w:type="paragraph" w:styleId="Heading3">
    <w:name w:val="heading 3"/>
    <w:basedOn w:val="Normal"/>
    <w:next w:val="Normal"/>
    <w:link w:val="Heading3Char"/>
    <w:uiPriority w:val="9"/>
    <w:semiHidden/>
    <w:unhideWhenUsed/>
    <w:qFormat/>
    <w:pPr>
      <w:spacing w:after="240"/>
      <w:outlineLvl w:val="2"/>
    </w:pPr>
    <w:rPr>
      <w:rFonts w:eastAsiaTheme="majorEastAsia" w:cstheme="majorBidi"/>
      <w:bCs/>
      <w:szCs w:val="26"/>
    </w:rPr>
  </w:style>
  <w:style w:type="paragraph" w:styleId="Heading4">
    <w:name w:val="heading 4"/>
    <w:basedOn w:val="Normal"/>
    <w:next w:val="Normal"/>
    <w:link w:val="Heading4Char"/>
    <w:uiPriority w:val="9"/>
    <w:semiHidden/>
    <w:unhideWhenUsed/>
    <w:qFormat/>
    <w:pPr>
      <w:spacing w:after="240"/>
      <w:outlineLvl w:val="3"/>
    </w:pPr>
    <w:rPr>
      <w:bCs/>
      <w:szCs w:val="28"/>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3"/>
    <w:qFormat/>
    <w:pPr>
      <w:spacing w:after="240"/>
      <w:ind w:left="720" w:right="720"/>
    </w:pPr>
    <w:rPr>
      <w:rFonts w:eastAsiaTheme="minorEastAsia" w:cstheme="minorBidi"/>
      <w:iCs/>
    </w:rPr>
  </w:style>
  <w:style w:type="paragraph" w:styleId="BodyText">
    <w:name w:val="Body Text"/>
    <w:basedOn w:val="Normal"/>
    <w:link w:val="BodyTextChar"/>
    <w:qFormat/>
    <w:pPr>
      <w:spacing w:after="240"/>
    </w:pPr>
    <w:rPr>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uiPriority w:val="1"/>
    <w:qFormat/>
    <w:pPr>
      <w:spacing w:line="480" w:lineRule="auto"/>
    </w:pPr>
    <w:rPr>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uiPriority w:val="2"/>
    <w:qFormat/>
    <w:pPr>
      <w:spacing w:after="240"/>
      <w:ind w:firstLine="720"/>
    </w:pPr>
    <w:rPr>
      <w:lang w:bidi="en-US"/>
    </w:rPr>
  </w:style>
  <w:style w:type="character" w:customStyle="1" w:styleId="BodyTextFirstIndentChar">
    <w:name w:val="Body Text First Indent Char"/>
    <w:basedOn w:val="BodyTextChar"/>
    <w:link w:val="BodyTextFirstIndent"/>
    <w:rPr>
      <w:lang w:bidi="en-US"/>
    </w:rPr>
  </w:style>
  <w:style w:type="paragraph" w:styleId="BodyTextIndent">
    <w:name w:val="Body Text Indent"/>
    <w:basedOn w:val="Normal"/>
    <w:link w:val="BodyTextIndentChar"/>
    <w:uiPriority w:val="49"/>
    <w:pPr>
      <w:spacing w:after="240"/>
      <w:ind w:left="720"/>
    </w:pPr>
  </w:style>
  <w:style w:type="character" w:customStyle="1" w:styleId="BodyTextIndentChar">
    <w:name w:val="Body Text Indent Char"/>
    <w:basedOn w:val="DefaultParagraphFont"/>
    <w:link w:val="BodyTextIndent"/>
    <w:uiPriority w:val="49"/>
  </w:style>
  <w:style w:type="paragraph" w:styleId="BodyTextFirstIndent2">
    <w:name w:val="Body Text First Indent 2"/>
    <w:basedOn w:val="Normal"/>
    <w:link w:val="BodyTextFirstIndent2Char"/>
    <w:uiPriority w:val="3"/>
    <w:qFormat/>
    <w:pPr>
      <w:spacing w:line="480" w:lineRule="auto"/>
      <w:ind w:firstLine="720"/>
    </w:pPr>
    <w:rPr>
      <w:lang w:bidi="en-US"/>
    </w:rPr>
  </w:style>
  <w:style w:type="character" w:customStyle="1" w:styleId="BodyTextFirstIndent2Char">
    <w:name w:val="Body Text First Indent 2 Char"/>
    <w:basedOn w:val="BodyTextIndentChar"/>
    <w:link w:val="BodyTextFirstIndent2"/>
    <w:rPr>
      <w:lang w:bidi="en-US"/>
    </w:rPr>
  </w:style>
  <w:style w:type="paragraph" w:styleId="BodyTextIndent2">
    <w:name w:val="Body Text Indent 2"/>
    <w:basedOn w:val="Normal"/>
    <w:link w:val="BodyTextIndent2Char"/>
    <w:uiPriority w:val="49"/>
    <w:pPr>
      <w:spacing w:line="480" w:lineRule="auto"/>
      <w:ind w:left="720"/>
    </w:pPr>
  </w:style>
  <w:style w:type="character" w:customStyle="1" w:styleId="BodyTextIndent2Char">
    <w:name w:val="Body Text Indent 2 Char"/>
    <w:basedOn w:val="DefaultParagraphFont"/>
    <w:link w:val="BodyTextIndent2"/>
    <w:uiPriority w:val="49"/>
  </w:style>
  <w:style w:type="character" w:styleId="BookTitle">
    <w:name w:val="Book Title"/>
    <w:basedOn w:val="DefaultParagraphFont"/>
    <w:uiPriority w:val="99"/>
    <w:rPr>
      <w:rFonts w:asciiTheme="majorHAnsi" w:eastAsiaTheme="majorEastAsia" w:hAnsiTheme="majorHAnsi"/>
      <w:b/>
      <w:i/>
      <w:sz w:val="24"/>
      <w:szCs w:val="24"/>
    </w:rPr>
  </w:style>
  <w:style w:type="character" w:styleId="Emphasis">
    <w:name w:val="Emphasis"/>
    <w:basedOn w:val="DefaultParagraphFont"/>
    <w:uiPriority w:val="99"/>
    <w:rPr>
      <w:rFonts w:asciiTheme="minorHAnsi" w:hAnsiTheme="minorHAnsi"/>
      <w:b/>
      <w:i/>
      <w:iCs/>
    </w:rPr>
  </w:style>
  <w:style w:type="paragraph" w:styleId="FootnoteText">
    <w:name w:val="footnote text"/>
    <w:basedOn w:val="Normal"/>
    <w:link w:val="FootnoteTextChar"/>
    <w:uiPriority w:val="99"/>
    <w:semiHidden/>
    <w:unhideWhenUsed/>
    <w:pPr>
      <w:ind w:firstLine="720"/>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14"/>
    <w:qFormat/>
    <w:pPr>
      <w:keepLines/>
      <w:tabs>
        <w:tab w:val="left" w:pos="5040"/>
        <w:tab w:val="right" w:pos="9360"/>
      </w:tabs>
      <w:spacing w:after="720"/>
      <w:ind w:left="4320"/>
    </w:pPr>
  </w:style>
  <w:style w:type="character" w:customStyle="1" w:styleId="SignatureChar">
    <w:name w:val="Signature Char"/>
    <w:basedOn w:val="DefaultParagraphFont"/>
    <w:link w:val="Signature"/>
    <w:uiPriority w:val="64"/>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paragraph" w:customStyle="1" w:styleId="TitleB">
    <w:name w:val="TitleB"/>
    <w:basedOn w:val="Normal"/>
    <w:uiPriority w:val="8"/>
    <w:qFormat/>
    <w:pPr>
      <w:keepNext/>
      <w:spacing w:after="240"/>
      <w:jc w:val="center"/>
    </w:pPr>
    <w:rPr>
      <w:b/>
    </w:r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semiHidden/>
    <w:rPr>
      <w:rFonts w:eastAsiaTheme="majorEastAsia" w:cstheme="majorBidi"/>
      <w:bCs/>
      <w:iCs/>
      <w:szCs w:val="28"/>
    </w:rPr>
  </w:style>
  <w:style w:type="character" w:customStyle="1" w:styleId="Heading3Char">
    <w:name w:val="Heading 3 Char"/>
    <w:basedOn w:val="DefaultParagraphFont"/>
    <w:link w:val="Heading3"/>
    <w:uiPriority w:val="9"/>
    <w:semiHidden/>
    <w:rPr>
      <w:rFonts w:eastAsiaTheme="majorEastAsia" w:cstheme="majorBidi"/>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styleId="IntenseEmphasis">
    <w:name w:val="Intense Emphasis"/>
    <w:basedOn w:val="DefaultParagraphFont"/>
    <w:uiPriority w:val="99"/>
    <w:rPr>
      <w:b/>
      <w:i/>
      <w:sz w:val="24"/>
      <w:szCs w:val="24"/>
      <w:u w:val="single"/>
    </w:rPr>
  </w:style>
  <w:style w:type="paragraph" w:styleId="IntenseQuote">
    <w:name w:val="Intense Quote"/>
    <w:basedOn w:val="Normal"/>
    <w:next w:val="Normal"/>
    <w:link w:val="IntenseQuoteChar"/>
    <w:uiPriority w:val="99"/>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rPr>
      <w:rFonts w:asciiTheme="minorHAnsi" w:hAnsiTheme="minorHAnsi"/>
      <w:b/>
      <w:i/>
      <w:szCs w:val="22"/>
    </w:rPr>
  </w:style>
  <w:style w:type="character" w:styleId="IntenseReference">
    <w:name w:val="Intense Reference"/>
    <w:basedOn w:val="DefaultParagraphFont"/>
    <w:uiPriority w:val="99"/>
    <w:rPr>
      <w:b/>
      <w:sz w:val="24"/>
      <w:u w:val="single"/>
    </w:rPr>
  </w:style>
  <w:style w:type="paragraph" w:styleId="ListParagraph">
    <w:name w:val="List Paragraph"/>
    <w:basedOn w:val="Normal"/>
    <w:uiPriority w:val="34"/>
    <w:pPr>
      <w:spacing w:after="240"/>
    </w:pPr>
  </w:style>
  <w:style w:type="paragraph" w:styleId="NoSpacing">
    <w:name w:val="No Spacing"/>
    <w:basedOn w:val="Normal"/>
    <w:uiPriority w:val="69"/>
    <w:qFormat/>
    <w:rPr>
      <w:szCs w:val="32"/>
    </w:rPr>
  </w:style>
  <w:style w:type="paragraph" w:styleId="Quote">
    <w:name w:val="Quote"/>
    <w:basedOn w:val="Normal"/>
    <w:link w:val="QuoteChar"/>
    <w:uiPriority w:val="6"/>
    <w:qFormat/>
    <w:pPr>
      <w:spacing w:after="240"/>
      <w:ind w:left="1440" w:right="1440"/>
    </w:pPr>
    <w:rPr>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rPr>
      <w:b/>
      <w:bCs/>
    </w:rPr>
  </w:style>
  <w:style w:type="paragraph" w:styleId="Subtitle">
    <w:name w:val="Subtitle"/>
    <w:basedOn w:val="Normal"/>
    <w:next w:val="Normal"/>
    <w:link w:val="SubtitleChar"/>
    <w:uiPriority w:val="99"/>
    <w:pPr>
      <w:keepNext/>
      <w:spacing w:after="240"/>
    </w:pPr>
    <w:rPr>
      <w:rFonts w:eastAsiaTheme="majorEastAsia"/>
      <w:b/>
    </w:rPr>
  </w:style>
  <w:style w:type="character" w:customStyle="1" w:styleId="SubtitleChar">
    <w:name w:val="Subtitle Char"/>
    <w:basedOn w:val="DefaultParagraphFont"/>
    <w:link w:val="Subtitle"/>
    <w:uiPriority w:val="99"/>
    <w:rPr>
      <w:rFonts w:eastAsiaTheme="majorEastAsia"/>
      <w:b/>
    </w:rPr>
  </w:style>
  <w:style w:type="character" w:styleId="SubtleEmphasis">
    <w:name w:val="Subtle Emphasis"/>
    <w:uiPriority w:val="99"/>
    <w:rPr>
      <w:i/>
      <w:color w:val="5A5A5A" w:themeColor="text1" w:themeTint="A5"/>
    </w:rPr>
  </w:style>
  <w:style w:type="character" w:styleId="SubtleReference">
    <w:name w:val="Subtle Reference"/>
    <w:basedOn w:val="DefaultParagraphFont"/>
    <w:uiPriority w:val="99"/>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7"/>
    <w:qFormat/>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10"/>
    <w:qFormat/>
    <w:pPr>
      <w:keepNext/>
      <w:spacing w:after="240"/>
      <w:jc w:val="center"/>
    </w:pPr>
    <w:rPr>
      <w:b/>
      <w:caps/>
    </w:rPr>
  </w:style>
  <w:style w:type="paragraph" w:customStyle="1" w:styleId="TitleBCU">
    <w:name w:val="TitleBCU"/>
    <w:basedOn w:val="Normal"/>
    <w:uiPriority w:val="11"/>
    <w:qFormat/>
    <w:pPr>
      <w:keepNext/>
      <w:spacing w:after="240"/>
      <w:jc w:val="center"/>
    </w:pPr>
    <w:rPr>
      <w:b/>
      <w:caps/>
      <w:u w:val="single"/>
    </w:rPr>
  </w:style>
  <w:style w:type="paragraph" w:customStyle="1" w:styleId="TitleC">
    <w:name w:val="TitleC"/>
    <w:basedOn w:val="Normal"/>
    <w:uiPriority w:val="9"/>
    <w:qFormat/>
    <w:pPr>
      <w:keepNext/>
      <w:spacing w:after="240"/>
      <w:jc w:val="center"/>
    </w:pPr>
    <w:rPr>
      <w:caps/>
    </w:rPr>
  </w:style>
  <w:style w:type="paragraph" w:customStyle="1" w:styleId="TitleLeft">
    <w:name w:val="TitleLeft"/>
    <w:basedOn w:val="Normal"/>
    <w:uiPriority w:val="12"/>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Blank.dotx" TargetMode="External"/></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8100-0CE1-4F6B-81DA-49202CCC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7</Pages>
  <Words>17540</Words>
  <Characters>99983</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117289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H. Kim</dc:creator>
  <cp:lastModifiedBy>Jacobsen, Tyler [ICG-OPS]</cp:lastModifiedBy>
  <cp:revision>2</cp:revision>
  <cp:lastPrinted>2018-10-03T20:17:00Z</cp:lastPrinted>
  <dcterms:created xsi:type="dcterms:W3CDTF">2023-02-21T14:45:00Z</dcterms:created>
  <dcterms:modified xsi:type="dcterms:W3CDTF">2023-02-21T14:45:00Z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068139.0000078 EMF_US 85133122v3</vt:lpwstr>
  </property>
  <property fmtid="{D5CDD505-2E9C-101B-9397-08002B2CF9AE}" pid="3" name="MSIP_Label_dd181445-6ec4-4473-9810-00785f082df0_Enabled">
    <vt:lpwstr>true</vt:lpwstr>
  </property>
  <property fmtid="{D5CDD505-2E9C-101B-9397-08002B2CF9AE}" pid="4" name="MSIP_Label_dd181445-6ec4-4473-9810-00785f082df0_SetDate">
    <vt:lpwstr>2023-02-21T14:45:08Z</vt:lpwstr>
  </property>
  <property fmtid="{D5CDD505-2E9C-101B-9397-08002B2CF9AE}" pid="5" name="MSIP_Label_dd181445-6ec4-4473-9810-00785f082df0_Method">
    <vt:lpwstr>Privileged</vt:lpwstr>
  </property>
  <property fmtid="{D5CDD505-2E9C-101B-9397-08002B2CF9AE}" pid="6" name="MSIP_Label_dd181445-6ec4-4473-9810-00785f082df0_Name">
    <vt:lpwstr>Internal</vt:lpwstr>
  </property>
  <property fmtid="{D5CDD505-2E9C-101B-9397-08002B2CF9AE}" pid="7" name="MSIP_Label_dd181445-6ec4-4473-9810-00785f082df0_SiteId">
    <vt:lpwstr>1771ae17-e764-4e0f-a476-d4184d79a5d9</vt:lpwstr>
  </property>
  <property fmtid="{D5CDD505-2E9C-101B-9397-08002B2CF9AE}" pid="8" name="MSIP_Label_dd181445-6ec4-4473-9810-00785f082df0_ActionId">
    <vt:lpwstr>01f798d5-cf45-4171-a317-471e6bdc4a4e</vt:lpwstr>
  </property>
  <property fmtid="{D5CDD505-2E9C-101B-9397-08002B2CF9AE}" pid="9" name="MSIP_Label_dd181445-6ec4-4473-9810-00785f082df0_ContentBits">
    <vt:lpwstr>0</vt:lpwstr>
  </property>
</Properties>
</file>